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background w:color="FFFFFF"/>
  <w:body>
    <w:p xmlns:wp14="http://schemas.microsoft.com/office/word/2010/wordml" w:rsidR="00771A84" w:rsidP="001C719F" w:rsidRDefault="009B58AF" w14:paraId="46E903DC" wp14:textId="77777777">
      <w:pPr>
        <w:pStyle w:val="Ttulo1"/>
        <w:jc w:val="center"/>
      </w:pPr>
      <w:r>
        <w:t>Divulgação</w:t>
      </w:r>
      <w:r w:rsidR="00A12ED5">
        <w:t xml:space="preserve"> de preço</w:t>
      </w:r>
      <w:r>
        <w:t>s</w:t>
      </w:r>
    </w:p>
    <w:p xmlns:wp14="http://schemas.microsoft.com/office/word/2010/wordml" w:rsidR="00482809" w:rsidP="00EB5660" w:rsidRDefault="009B58AF" w14:paraId="438753A5" wp14:textId="346526CC">
      <w:pPr>
        <w:pStyle w:val="Ttulo1"/>
        <w:jc w:val="center"/>
      </w:pPr>
      <w:r w:rsidR="4318C02A">
        <w:rPr/>
        <w:t>Black Friday mês de novembro</w:t>
      </w:r>
    </w:p>
    <w:p xmlns:wp14="http://schemas.microsoft.com/office/word/2010/wordml" w:rsidR="00211478" w:rsidP="00211478" w:rsidRDefault="00211478" w14:paraId="672A6659" wp14:textId="77777777"/>
    <w:p xmlns:wp14="http://schemas.microsoft.com/office/word/2010/wordml" w:rsidR="00211478" w:rsidP="00211478" w:rsidRDefault="00211478" w14:paraId="0A37501D" wp14:textId="77777777"/>
    <w:p xmlns:wp14="http://schemas.microsoft.com/office/word/2010/wordml" w:rsidR="00211478" w:rsidP="00211478" w:rsidRDefault="00211478" w14:paraId="5DAB6C7B" wp14:textId="77777777"/>
    <w:p xmlns:wp14="http://schemas.microsoft.com/office/word/2010/wordml" w:rsidR="00211478" w:rsidP="00211478" w:rsidRDefault="00211478" w14:paraId="02EB378F" wp14:textId="77777777"/>
    <w:p xmlns:wp14="http://schemas.microsoft.com/office/word/2010/wordml" w:rsidR="00211478" w:rsidP="00211478" w:rsidRDefault="00211478" w14:paraId="6A05A809" wp14:textId="77777777"/>
    <w:p xmlns:wp14="http://schemas.microsoft.com/office/word/2010/wordml" w:rsidR="00211478" w:rsidP="00211478" w:rsidRDefault="00211478" w14:paraId="5A39BBE3" wp14:textId="77777777"/>
    <w:p xmlns:wp14="http://schemas.microsoft.com/office/word/2010/wordml" w:rsidR="00211478" w:rsidP="00211478" w:rsidRDefault="00211478" w14:paraId="41C8F396" wp14:textId="77777777"/>
    <w:p xmlns:wp14="http://schemas.microsoft.com/office/word/2010/wordml" w:rsidR="00211478" w:rsidP="00211478" w:rsidRDefault="00211478" w14:paraId="72A3D3EC" wp14:textId="77777777"/>
    <w:p xmlns:wp14="http://schemas.microsoft.com/office/word/2010/wordml" w:rsidR="00211478" w:rsidP="00211478" w:rsidRDefault="00211478" w14:paraId="0D0B940D" wp14:textId="77777777"/>
    <w:p xmlns:wp14="http://schemas.microsoft.com/office/word/2010/wordml" w:rsidR="00211478" w:rsidP="00211478" w:rsidRDefault="00211478" w14:paraId="0E27B00A" wp14:textId="77777777"/>
    <w:p xmlns:wp14="http://schemas.microsoft.com/office/word/2010/wordml" w:rsidR="00211478" w:rsidP="00211478" w:rsidRDefault="00211478" w14:paraId="60061E4C" wp14:textId="77777777"/>
    <w:p xmlns:wp14="http://schemas.microsoft.com/office/word/2010/wordml" w:rsidR="00211478" w:rsidP="00211478" w:rsidRDefault="00211478" w14:paraId="44EAFD9C" wp14:textId="77777777"/>
    <w:p xmlns:wp14="http://schemas.microsoft.com/office/word/2010/wordml" w:rsidR="00211478" w:rsidP="00211478" w:rsidRDefault="00211478" w14:paraId="4B94D5A5" wp14:textId="77777777"/>
    <w:p xmlns:wp14="http://schemas.microsoft.com/office/word/2010/wordml" w:rsidR="00211478" w:rsidP="00211478" w:rsidRDefault="00211478" w14:paraId="3DEEC669" wp14:textId="77777777"/>
    <w:p xmlns:wp14="http://schemas.microsoft.com/office/word/2010/wordml" w:rsidR="00211478" w:rsidP="00211478" w:rsidRDefault="00211478" w14:paraId="3656B9AB" wp14:textId="77777777"/>
    <w:p xmlns:wp14="http://schemas.microsoft.com/office/word/2010/wordml" w:rsidR="00211478" w:rsidP="00211478" w:rsidRDefault="00211478" w14:paraId="45FB0818" wp14:textId="77777777"/>
    <w:p xmlns:wp14="http://schemas.microsoft.com/office/word/2010/wordml" w:rsidR="00211478" w:rsidP="00211478" w:rsidRDefault="00211478" w14:paraId="049F31CB" wp14:textId="77777777"/>
    <w:p xmlns:wp14="http://schemas.microsoft.com/office/word/2010/wordml" w:rsidR="00211478" w:rsidP="00211478" w:rsidRDefault="00211478" w14:paraId="53128261" wp14:textId="77777777"/>
    <w:p xmlns:wp14="http://schemas.microsoft.com/office/word/2010/wordml" w:rsidR="00211478" w:rsidP="00211478" w:rsidRDefault="00211478" w14:paraId="62486C05" wp14:textId="77777777"/>
    <w:p xmlns:wp14="http://schemas.microsoft.com/office/word/2010/wordml" w:rsidR="00211478" w:rsidP="00211478" w:rsidRDefault="00211478" w14:paraId="4101652C" wp14:textId="77777777"/>
    <w:p xmlns:wp14="http://schemas.microsoft.com/office/word/2010/wordml" w:rsidR="00211478" w:rsidP="00211478" w:rsidRDefault="00211478" w14:paraId="4B99056E" wp14:textId="77777777"/>
    <w:p xmlns:wp14="http://schemas.microsoft.com/office/word/2010/wordml" w:rsidR="00211478" w:rsidP="00211478" w:rsidRDefault="00211478" w14:paraId="1299C43A" wp14:textId="77777777"/>
    <w:p xmlns:wp14="http://schemas.microsoft.com/office/word/2010/wordml" w:rsidR="00211478" w:rsidP="00211478" w:rsidRDefault="00211478" w14:paraId="4DDBEF00" wp14:textId="77777777"/>
    <w:p xmlns:wp14="http://schemas.microsoft.com/office/word/2010/wordml" w:rsidR="00211478" w:rsidP="00211478" w:rsidRDefault="00211478" w14:paraId="3461D779" wp14:textId="77777777"/>
    <w:p xmlns:wp14="http://schemas.microsoft.com/office/word/2010/wordml" w:rsidR="00211478" w:rsidP="00211478" w:rsidRDefault="00211478" w14:paraId="3CF2D8B6" wp14:textId="77777777"/>
    <w:p xmlns:wp14="http://schemas.microsoft.com/office/word/2010/wordml" w:rsidR="00211478" w:rsidP="00211478" w:rsidRDefault="00211478" w14:paraId="0FB78278" wp14:textId="77777777"/>
    <w:p xmlns:wp14="http://schemas.microsoft.com/office/word/2010/wordml" w:rsidR="00211478" w:rsidP="00211478" w:rsidRDefault="00211478" w14:paraId="1FC39945" wp14:textId="77777777"/>
    <w:p xmlns:wp14="http://schemas.microsoft.com/office/word/2010/wordml" w:rsidR="00211478" w:rsidP="00211478" w:rsidRDefault="00211478" w14:paraId="0562CB0E" wp14:textId="77777777"/>
    <w:p xmlns:wp14="http://schemas.microsoft.com/office/word/2010/wordml" w:rsidR="00211478" w:rsidP="00211478" w:rsidRDefault="00211478" w14:paraId="34CE0A41" wp14:textId="77777777"/>
    <w:p xmlns:wp14="http://schemas.microsoft.com/office/word/2010/wordml" w:rsidR="00211478" w:rsidP="00211478" w:rsidRDefault="00211478" w14:paraId="62EBF3C5" wp14:textId="77777777"/>
    <w:p xmlns:wp14="http://schemas.microsoft.com/office/word/2010/wordml" w:rsidR="00211478" w:rsidP="00211478" w:rsidRDefault="00211478" w14:paraId="6D98A12B" wp14:textId="77777777"/>
    <w:p xmlns:wp14="http://schemas.microsoft.com/office/word/2010/wordml" w:rsidR="00211478" w:rsidP="00211478" w:rsidRDefault="00211478" w14:paraId="2946DB82" wp14:textId="77777777"/>
    <w:p xmlns:wp14="http://schemas.microsoft.com/office/word/2010/wordml" w:rsidR="00211478" w:rsidP="00211478" w:rsidRDefault="00211478" w14:paraId="5997CC1D" wp14:textId="77777777"/>
    <w:p xmlns:wp14="http://schemas.microsoft.com/office/word/2010/wordml" w:rsidR="00211478" w:rsidP="00211478" w:rsidRDefault="00211478" w14:paraId="110FFD37" wp14:textId="77777777"/>
    <w:p xmlns:wp14="http://schemas.microsoft.com/office/word/2010/wordml" w:rsidR="00211478" w:rsidP="00211478" w:rsidRDefault="00211478" w14:paraId="6B699379" wp14:textId="77777777"/>
    <w:p xmlns:wp14="http://schemas.microsoft.com/office/word/2010/wordml" w:rsidR="00211478" w:rsidP="00211478" w:rsidRDefault="00211478" w14:paraId="3FE9F23F" wp14:textId="77777777"/>
    <w:p xmlns:wp14="http://schemas.microsoft.com/office/word/2010/wordml" w:rsidR="00211478" w:rsidP="5057C8A6" w:rsidRDefault="00211478" w14:paraId="08CE6F91" wp14:textId="2010A14D">
      <w:pPr>
        <w:pStyle w:val="Normal"/>
      </w:pPr>
    </w:p>
    <w:p xmlns:wp14="http://schemas.microsoft.com/office/word/2010/wordml" w:rsidR="00211478" w:rsidP="00211478" w:rsidRDefault="00211478" w14:paraId="61CDCEAD" wp14:textId="77777777"/>
    <w:p xmlns:wp14="http://schemas.microsoft.com/office/word/2010/wordml" w:rsidR="00211478" w:rsidP="00211478" w:rsidRDefault="00211478" w14:paraId="6BB9E253" wp14:textId="77777777"/>
    <w:p xmlns:wp14="http://schemas.microsoft.com/office/word/2010/wordml" w:rsidR="00211478" w:rsidP="4318C02A" w:rsidRDefault="00211478" w14:paraId="5043CB0F" wp14:textId="09E6552B">
      <w:pPr>
        <w:pStyle w:val="Normal"/>
      </w:pPr>
    </w:p>
    <w:p w:rsidR="4318C02A" w:rsidP="4318C02A" w:rsidRDefault="4318C02A" w14:paraId="5FA743D0" w14:textId="7E587623">
      <w:pPr>
        <w:pStyle w:val="Normal"/>
      </w:pPr>
    </w:p>
    <w:p xmlns:wp14="http://schemas.microsoft.com/office/word/2010/wordml" w:rsidRPr="00211478" w:rsidR="00211478" w:rsidP="00211478" w:rsidRDefault="00906F84" w14:paraId="11FC914F" wp14:textId="5AF358ED">
      <w:pPr>
        <w:jc w:val="center"/>
      </w:pPr>
      <w:r w:rsidR="4318C02A">
        <w:rPr/>
        <w:t>Campina Grande</w:t>
      </w:r>
    </w:p>
    <w:p xmlns:wp14="http://schemas.microsoft.com/office/word/2010/wordml" w:rsidRPr="00211478" w:rsidR="00211478" w:rsidP="00211478" w:rsidRDefault="00906F84" w14:paraId="4C5B0B93" wp14:textId="09229029">
      <w:pPr>
        <w:jc w:val="center"/>
      </w:pPr>
      <w:r w:rsidR="5057C8A6">
        <w:rPr/>
        <w:t>Novembro de 202</w:t>
      </w:r>
      <w:r w:rsidR="41D2BC1B">
        <w:rPr/>
        <w:t>5</w:t>
      </w:r>
    </w:p>
    <w:p w:rsidR="5057C8A6" w:rsidP="5057C8A6" w:rsidRDefault="5057C8A6" w14:paraId="414057F4" w14:textId="12385780">
      <w:pPr>
        <w:rPr>
          <w:rFonts w:ascii="Verdana" w:hAnsi="Verdana"/>
          <w:b w:val="1"/>
          <w:bCs w:val="1"/>
        </w:rPr>
      </w:pPr>
    </w:p>
    <w:p w:rsidR="5057C8A6" w:rsidP="5057C8A6" w:rsidRDefault="5057C8A6" w14:paraId="3C6D12C4" w14:textId="196C0719">
      <w:pPr>
        <w:rPr>
          <w:rFonts w:ascii="Verdana" w:hAnsi="Verdana"/>
          <w:b w:val="1"/>
          <w:bCs w:val="1"/>
        </w:rPr>
      </w:pPr>
    </w:p>
    <w:p w:rsidR="5057C8A6" w:rsidP="5057C8A6" w:rsidRDefault="5057C8A6" w14:paraId="5EE33346" w14:textId="662C04D7">
      <w:pPr>
        <w:rPr>
          <w:rFonts w:ascii="Verdana" w:hAnsi="Verdana"/>
          <w:b w:val="1"/>
          <w:bCs w:val="1"/>
        </w:rPr>
      </w:pPr>
    </w:p>
    <w:p xmlns:wp14="http://schemas.microsoft.com/office/word/2010/wordml" w:rsidRPr="00F90877" w:rsidR="00AB2D44" w:rsidP="4318C02A" w:rsidRDefault="00AB2D44" w14:paraId="0B817D58" wp14:textId="45095AD5">
      <w:pPr>
        <w:rPr>
          <w:rFonts w:ascii="Verdana" w:hAnsi="Verdana"/>
          <w:b w:val="1"/>
          <w:bCs w:val="1"/>
        </w:rPr>
      </w:pPr>
      <w:r w:rsidRPr="507BB763" w:rsidR="4318C02A">
        <w:rPr>
          <w:rFonts w:ascii="Verdana" w:hAnsi="Verdana"/>
          <w:b w:val="1"/>
          <w:bCs w:val="1"/>
        </w:rPr>
        <w:t>© 202</w:t>
      </w:r>
      <w:r w:rsidRPr="507BB763" w:rsidR="341570ED">
        <w:rPr>
          <w:rFonts w:ascii="Verdana" w:hAnsi="Verdana"/>
          <w:b w:val="1"/>
          <w:bCs w:val="1"/>
        </w:rPr>
        <w:t>5</w:t>
      </w:r>
      <w:r w:rsidRPr="507BB763" w:rsidR="4318C02A">
        <w:rPr>
          <w:rFonts w:ascii="Verdana" w:hAnsi="Verdana"/>
          <w:b w:val="1"/>
          <w:bCs w:val="1"/>
        </w:rPr>
        <w:t>. Fundo Municipal de Defesa de Direitos Difusos PROCON de Campina Grande/PB</w:t>
      </w:r>
    </w:p>
    <w:p xmlns:wp14="http://schemas.microsoft.com/office/word/2010/wordml" w:rsidRPr="00F90877" w:rsidR="00482809" w:rsidP="00AB2D44" w:rsidRDefault="00AB2D44" w14:paraId="7E107C2E" wp14:textId="77777777">
      <w:r w:rsidRPr="00F90877">
        <w:rPr>
          <w:rFonts w:hint="eastAsia" w:ascii="Verdana" w:hAnsi="Verdana"/>
        </w:rPr>
        <w:t xml:space="preserve">É permitida a reprodução parcial ou total desta obra, desde que citada a fonte. </w:t>
      </w:r>
      <w:r w:rsidRPr="00F90877" w:rsidR="00482809">
        <w:t xml:space="preserve"> </w:t>
      </w:r>
    </w:p>
    <w:p xmlns:wp14="http://schemas.microsoft.com/office/word/2010/wordml" w:rsidRPr="00F90877" w:rsidR="00482809" w:rsidRDefault="00482809" w14:paraId="07459315" wp14:textId="77777777"/>
    <w:p xmlns:wp14="http://schemas.microsoft.com/office/word/2010/wordml" w:rsidR="0017222C" w:rsidRDefault="0017222C" w14:paraId="6537F28F" wp14:textId="77777777">
      <w:pPr>
        <w:rPr>
          <w:rStyle w:val="Ttulo2Char"/>
          <w:rFonts w:ascii="Verdana" w:hAnsi="Verdana"/>
          <w:color w:val="244061"/>
          <w:sz w:val="32"/>
          <w:szCs w:val="32"/>
        </w:rPr>
        <w:sectPr w:rsidR="0017222C" w:rsidSect="006C4FF9">
          <w:footerReference w:type="default" r:id="rId8"/>
          <w:pgSz w:w="11906" w:h="16838" w:orient="portrait"/>
          <w:pgMar w:top="1134" w:right="1134" w:bottom="1134" w:left="1134" w:header="720" w:footer="720" w:gutter="0"/>
          <w:cols w:space="720"/>
          <w:titlePg/>
          <w:docGrid w:linePitch="326"/>
        </w:sectPr>
      </w:pPr>
    </w:p>
    <w:p xmlns:wp14="http://schemas.microsoft.com/office/word/2010/wordml" w:rsidR="00717CE8" w:rsidRDefault="00717CE8" w14:paraId="6DFB9E20" wp14:textId="77777777">
      <w:pPr>
        <w:rPr>
          <w:rStyle w:val="Ttulo2Char"/>
          <w:rFonts w:ascii="Verdana" w:hAnsi="Verdana"/>
          <w:color w:val="0070C0"/>
          <w:sz w:val="28"/>
          <w:szCs w:val="28"/>
        </w:rPr>
      </w:pPr>
    </w:p>
    <w:p xmlns:wp14="http://schemas.microsoft.com/office/word/2010/wordml" w:rsidR="00717CE8" w:rsidRDefault="00717CE8" w14:paraId="70DF9E56" wp14:textId="77777777">
      <w:pPr>
        <w:rPr>
          <w:rStyle w:val="Ttulo2Char"/>
          <w:rFonts w:ascii="Verdana" w:hAnsi="Verdana"/>
          <w:color w:val="0070C0"/>
          <w:sz w:val="28"/>
          <w:szCs w:val="28"/>
        </w:rPr>
      </w:pPr>
    </w:p>
    <w:p xmlns:wp14="http://schemas.microsoft.com/office/word/2010/wordml" w:rsidRPr="00AB2D44" w:rsidR="00482809" w:rsidRDefault="00482809" w14:paraId="27A79AEE" wp14:textId="77777777">
      <w:pPr>
        <w:rPr>
          <w:color w:val="0070C0"/>
          <w:sz w:val="28"/>
          <w:szCs w:val="28"/>
        </w:rPr>
      </w:pPr>
      <w:r w:rsidRPr="00AB2D44">
        <w:rPr>
          <w:rStyle w:val="Ttulo2Char"/>
          <w:rFonts w:ascii="Verdana" w:hAnsi="Verdana"/>
          <w:color w:val="0070C0"/>
          <w:sz w:val="28"/>
          <w:szCs w:val="28"/>
        </w:rPr>
        <w:t>EXPEDIENTE</w:t>
      </w:r>
    </w:p>
    <w:p xmlns:wp14="http://schemas.microsoft.com/office/word/2010/wordml" w:rsidRPr="00F90877" w:rsidR="00482809" w:rsidRDefault="00482809" w14:paraId="44E871BC" wp14:textId="77777777">
      <w:pPr>
        <w:rPr>
          <w:sz w:val="28"/>
          <w:szCs w:val="28"/>
        </w:rPr>
      </w:pPr>
    </w:p>
    <w:p xmlns:wp14="http://schemas.microsoft.com/office/word/2010/wordml" w:rsidR="009B58AF" w:rsidP="00AB2D44" w:rsidRDefault="00E44993" w14:paraId="58252013" wp14:textId="77777777">
      <w:pPr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color w:val="1F497D"/>
          <w:sz w:val="28"/>
          <w:szCs w:val="28"/>
        </w:rPr>
        <w:t xml:space="preserve">Black Friday </w:t>
      </w:r>
      <w:r w:rsidRPr="00F90877" w:rsidR="00482809">
        <w:rPr>
          <w:rFonts w:ascii="Verdana" w:hAnsi="Verdana"/>
          <w:b/>
          <w:color w:val="1F497D"/>
          <w:sz w:val="28"/>
          <w:szCs w:val="28"/>
        </w:rPr>
        <w:t xml:space="preserve"> </w:t>
      </w:r>
      <w:r w:rsidRPr="00F90877" w:rsidR="00482809">
        <w:rPr>
          <w:rFonts w:ascii="Verdana" w:hAnsi="Verdana"/>
          <w:b/>
          <w:color w:val="1F497D"/>
          <w:sz w:val="28"/>
          <w:szCs w:val="28"/>
        </w:rPr>
        <w:br/>
      </w:r>
      <w:r w:rsidR="009B58AF">
        <w:rPr>
          <w:rFonts w:ascii="Verdana" w:hAnsi="Verdana"/>
          <w:color w:val="000000"/>
          <w:sz w:val="28"/>
          <w:szCs w:val="28"/>
        </w:rPr>
        <w:t>Divulgação</w:t>
      </w:r>
      <w:r w:rsidRPr="00F90877" w:rsidR="00AB2D44">
        <w:rPr>
          <w:rFonts w:hint="eastAsia" w:ascii="Verdana" w:hAnsi="Verdana"/>
          <w:color w:val="000000"/>
          <w:sz w:val="28"/>
          <w:szCs w:val="28"/>
        </w:rPr>
        <w:t xml:space="preserve"> de Preços d</w:t>
      </w:r>
      <w:r w:rsidR="009B58AF">
        <w:rPr>
          <w:rFonts w:ascii="Verdana" w:hAnsi="Verdana"/>
          <w:color w:val="000000"/>
          <w:sz w:val="28"/>
          <w:szCs w:val="28"/>
        </w:rPr>
        <w:t>a</w:t>
      </w:r>
      <w:r w:rsidRPr="00F90877" w:rsidR="00AB2D44">
        <w:rPr>
          <w:rFonts w:hint="eastAsia" w:ascii="Verdana" w:hAnsi="Verdana"/>
          <w:color w:val="000000"/>
          <w:sz w:val="28"/>
          <w:szCs w:val="28"/>
        </w:rPr>
        <w:t xml:space="preserve"> </w:t>
      </w:r>
    </w:p>
    <w:p xmlns:wp14="http://schemas.microsoft.com/office/word/2010/wordml" w:rsidRPr="00F90877" w:rsidR="00AB2D44" w:rsidP="00AB2D44" w:rsidRDefault="009B58AF" w14:paraId="52299137" wp14:textId="77777777">
      <w:pPr>
        <w:rPr>
          <w:rFonts w:hint="eastAsia"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Black Friday</w:t>
      </w:r>
      <w:r w:rsidRPr="00F90877" w:rsidR="00AB2D44">
        <w:rPr>
          <w:rFonts w:hint="eastAsia" w:ascii="Verdana" w:hAnsi="Verdana"/>
          <w:color w:val="000000"/>
          <w:sz w:val="28"/>
          <w:szCs w:val="28"/>
        </w:rPr>
        <w:t xml:space="preserve"> para o m</w:t>
      </w:r>
      <w:r w:rsidRPr="00F90877" w:rsidR="00AB2D44">
        <w:rPr>
          <w:rFonts w:ascii="Verdana" w:hAnsi="Verdana"/>
          <w:color w:val="000000"/>
          <w:sz w:val="28"/>
          <w:szCs w:val="28"/>
        </w:rPr>
        <w:t>ê</w:t>
      </w:r>
      <w:r w:rsidRPr="00F90877" w:rsidR="00AB2D44">
        <w:rPr>
          <w:rFonts w:hint="eastAsia" w:ascii="Verdana" w:hAnsi="Verdana"/>
          <w:color w:val="000000"/>
          <w:sz w:val="28"/>
          <w:szCs w:val="28"/>
        </w:rPr>
        <w:t xml:space="preserve">s de </w:t>
      </w:r>
      <w:r w:rsidR="00970AA9">
        <w:rPr>
          <w:rFonts w:ascii="Verdana" w:hAnsi="Verdana"/>
          <w:color w:val="000000"/>
          <w:sz w:val="28"/>
          <w:szCs w:val="28"/>
        </w:rPr>
        <w:t>novembro</w:t>
      </w:r>
      <w:r w:rsidRPr="00F90877" w:rsidR="00AB2D44">
        <w:rPr>
          <w:rFonts w:hint="eastAsia" w:ascii="Verdana" w:hAnsi="Verdana"/>
          <w:color w:val="000000"/>
          <w:sz w:val="28"/>
          <w:szCs w:val="28"/>
        </w:rPr>
        <w:t>.</w:t>
      </w:r>
    </w:p>
    <w:p xmlns:wp14="http://schemas.microsoft.com/office/word/2010/wordml" w:rsidRPr="00F90877" w:rsidR="00482809" w:rsidP="4318C02A" w:rsidRDefault="00965FFB" w14:paraId="0E15BF97" wp14:textId="7DE4F03E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507BB763" w:rsidR="4318C02A">
        <w:rPr>
          <w:rFonts w:ascii="Verdana" w:hAnsi="Verdana"/>
          <w:b w:val="1"/>
          <w:bCs w:val="1"/>
          <w:color w:val="1F497D"/>
          <w:sz w:val="28"/>
          <w:szCs w:val="28"/>
        </w:rPr>
        <w:t>Ano 202</w:t>
      </w:r>
      <w:r w:rsidRPr="507BB763" w:rsidR="3BDF5775">
        <w:rPr>
          <w:rFonts w:ascii="Verdana" w:hAnsi="Verdana"/>
          <w:b w:val="1"/>
          <w:bCs w:val="1"/>
          <w:color w:val="1F497D"/>
          <w:sz w:val="28"/>
          <w:szCs w:val="28"/>
        </w:rPr>
        <w:t>5</w:t>
      </w:r>
    </w:p>
    <w:p xmlns:wp14="http://schemas.microsoft.com/office/word/2010/wordml" w:rsidRPr="00F90877" w:rsidR="00482809" w:rsidRDefault="00482809" w14:paraId="144A5D23" wp14:textId="77777777">
      <w:pPr>
        <w:rPr>
          <w:rFonts w:ascii="Verdana" w:hAnsi="Verdana"/>
          <w:sz w:val="28"/>
          <w:szCs w:val="28"/>
        </w:rPr>
      </w:pPr>
    </w:p>
    <w:p xmlns:wp14="http://schemas.microsoft.com/office/word/2010/wordml" w:rsidRPr="00F90877" w:rsidR="006527DB" w:rsidP="006527DB" w:rsidRDefault="006527DB" w14:paraId="34C2ABA3" wp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  <w:t>Prefeito do Município de Campina Grande/PB</w:t>
      </w:r>
    </w:p>
    <w:p xmlns:wp14="http://schemas.microsoft.com/office/word/2010/wordml" w:rsidRPr="00F90877" w:rsidR="006527DB" w:rsidP="006527DB" w:rsidRDefault="00E03DCE" w14:paraId="58A1878B" wp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  <w:t>Bruno Cunha Lima</w:t>
      </w:r>
    </w:p>
    <w:p xmlns:wp14="http://schemas.microsoft.com/office/word/2010/wordml" w:rsidRPr="00F90877" w:rsidR="006527DB" w:rsidP="006527DB" w:rsidRDefault="006527DB" w14:paraId="3D86BB1D" wp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  <w:t>Procuradoria Geral do Município</w:t>
      </w:r>
    </w:p>
    <w:p xmlns:wp14="http://schemas.microsoft.com/office/word/2010/wordml" w:rsidRPr="00F90877" w:rsidR="006527DB" w:rsidP="006527DB" w:rsidRDefault="00F3454F" w14:paraId="30DA380D" wp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  <w:t>Aécio Melo</w:t>
      </w:r>
    </w:p>
    <w:p xmlns:wp14="http://schemas.microsoft.com/office/word/2010/wordml" w:rsidRPr="00F90877" w:rsidR="006527DB" w:rsidP="006527DB" w:rsidRDefault="006527DB" w14:paraId="15F03EF4" wp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 w:val="1"/>
          <w:bCs w:val="1"/>
          <w:color w:val="1F497D"/>
          <w:kern w:val="0"/>
          <w:sz w:val="28"/>
          <w:szCs w:val="28"/>
          <w:lang w:eastAsia="pt-BR" w:bidi="ar-SA"/>
        </w:rPr>
        <w:t>Coordenador Executivo do Procon de Campina Grande –PB</w:t>
      </w:r>
    </w:p>
    <w:p w:rsidR="4318C02A" w:rsidP="4318C02A" w:rsidRDefault="4318C02A" w14:paraId="7528B260" w14:textId="5B52E20B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4318C02A" w:rsidR="4318C02A">
        <w:rPr>
          <w:rFonts w:ascii="Verdana" w:hAnsi="Verdana" w:eastAsia="Times New Roman" w:cs="Verdana"/>
          <w:color w:val="000000" w:themeColor="text1" w:themeTint="FF" w:themeShade="FF"/>
          <w:sz w:val="28"/>
          <w:szCs w:val="28"/>
          <w:lang w:eastAsia="pt-BR" w:bidi="ar-SA"/>
        </w:rPr>
        <w:t>Waldeny Mendes Santana</w:t>
      </w:r>
    </w:p>
    <w:p xmlns:wp14="http://schemas.microsoft.com/office/word/2010/wordml" w:rsidRPr="00F90877" w:rsidR="00717CE8" w:rsidP="00CC0F09" w:rsidRDefault="00717CE8" w14:paraId="738610EB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637805D2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463F29E8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3B7B4B86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3A0FF5F2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5630AD66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61829076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8B5193" w14:paraId="214603CA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 w:rsidRPr="00F90877">
        <w:rPr>
          <w:noProof/>
          <w:sz w:val="28"/>
          <w:szCs w:val="28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6192" behindDoc="0" locked="0" layoutInCell="1" allowOverlap="1" wp14:anchorId="688C5DF5" wp14:editId="7777777">
                <wp:simplePos x="0" y="0"/>
                <wp:positionH relativeFrom="column">
                  <wp:posOffset>-254635</wp:posOffset>
                </wp:positionH>
                <wp:positionV relativeFrom="paragraph">
                  <wp:posOffset>76835</wp:posOffset>
                </wp:positionV>
                <wp:extent cx="6750050" cy="1614805"/>
                <wp:effectExtent l="0" t="0" r="0" b="4445"/>
                <wp:wrapNone/>
                <wp:docPr id="2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0050" cy="16148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3A83456">
              <v:rect id="Retângulo 1" style="position:absolute;margin-left:-20.05pt;margin-top:6.05pt;width:531.5pt;height:12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00b0f0" strokeweight="2pt" w14:anchorId="46FA1B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">
                <v:stroke dashstyle="longDash"/>
                <v:path arrowok="t"/>
              </v:rect>
            </w:pict>
          </mc:Fallback>
        </mc:AlternateContent>
      </w:r>
    </w:p>
    <w:p xmlns:wp14="http://schemas.microsoft.com/office/word/2010/wordml" w:rsidRPr="00F90877" w:rsidR="00717CE8" w:rsidP="00CC0F09" w:rsidRDefault="008B5193" w14:paraId="518E5DF3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 w:rsidRPr="00F90877">
        <w:rPr>
          <w:noProof/>
          <w:sz w:val="28"/>
          <w:szCs w:val="28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0" locked="0" layoutInCell="1" allowOverlap="1" wp14:anchorId="43129819" wp14:editId="7777777">
                <wp:simplePos x="0" y="0"/>
                <wp:positionH relativeFrom="column">
                  <wp:posOffset>2566035</wp:posOffset>
                </wp:positionH>
                <wp:positionV relativeFrom="paragraph">
                  <wp:posOffset>116205</wp:posOffset>
                </wp:positionV>
                <wp:extent cx="3846195" cy="1141095"/>
                <wp:effectExtent l="0" t="0" r="0" b="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6195" cy="1141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="005F0562" w:rsidP="007419E3" w:rsidRDefault="005F0562" w14:paraId="00409C12" wp14:textId="77777777">
                            <w:pPr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t>Fundo Municipal de Defesa de Direitos Difusos PROCON de Campina Grande/PB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Rua Prefeito Ernani Lauritzen, 226 – Centro. </w:t>
                            </w:r>
                          </w:p>
                          <w:p xmlns:wp14="http://schemas.microsoft.com/office/word/2010/wordml" w:rsidRPr="00F90877" w:rsidR="005F0562" w:rsidP="007419E3" w:rsidRDefault="005F0562" w14:paraId="23715F62" wp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CEP: 58400-133 – Campina Grande/PB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Tel.: 15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1 e WhatsApp </w:t>
                            </w:r>
                            <w:r w:rsidRPr="0047185A">
                              <w:rPr>
                                <w:rFonts w:hint="eastAsia"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(83) 98185-8168, (83) 98186-3609 e (83) 98123-0749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Site: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 r:id="rId9">
                              <w:r w:rsidRPr="006B3100">
                                <w:rPr>
                                  <w:rStyle w:val="Hyperlink"/>
                                  <w:rFonts w:ascii="Verdana" w:hAnsi="Verdana" w:eastAsia="NSimSun" w:cs="Liberation Mono"/>
                                  <w:sz w:val="18"/>
                                  <w:szCs w:val="18"/>
                                  <w:lang w:val="pt-BR" w:eastAsia="zh-CN" w:bidi="hi-IN"/>
                                </w:rPr>
                                <w:t>http://procon.campinagrande.pb.gov.br/</w:t>
                              </w:r>
                            </w:hyperlink>
                          </w:p>
                          <w:p xmlns:wp14="http://schemas.microsoft.com/office/word/2010/wordml" w:rsidRPr="00F90877" w:rsidR="005F0562" w:rsidP="00717CE8" w:rsidRDefault="005F0562" w14:paraId="2BA226A1" wp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xmlns:wp14="http://schemas.microsoft.com/office/word/2010/wordml" w:rsidRPr="00717CE8" w:rsidR="005F0562" w:rsidP="00717CE8" w:rsidRDefault="005F0562" w14:paraId="17AD93B2" wp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E105824">
              <v:shape id="Caixa de texto 4" style="position:absolute;margin-left:202.05pt;margin-top:9.15pt;width:302.85pt;height:8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">
                <v:textbox>
                  <w:txbxContent>
                    <w:p w:rsidR="005F0562" w:rsidP="007419E3" w:rsidRDefault="005F0562" w14:paraId="59E6C6A7" wp14:textId="77777777">
                      <w:pPr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t>Fundo Municipal de Defesa de Direitos Difusos PROCON de Campina Grande/PB</w:t>
                      </w: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Rua Prefeito Ernani Lauritzen, 226 – Centro. </w:t>
                      </w:r>
                    </w:p>
                    <w:p w:rsidRPr="00F90877" w:rsidR="005F0562" w:rsidP="007419E3" w:rsidRDefault="005F0562" w14:paraId="26972EBD" wp14:textId="7777777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CEP: 58400-133 – Campina Grande/PB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Tel.: 15</w:t>
                      </w:r>
                      <w:r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 xml:space="preserve">1 e WhatsApp </w:t>
                      </w:r>
                      <w:r w:rsidRPr="0047185A">
                        <w:rPr>
                          <w:rFonts w:hint="eastAsia" w:ascii="Verdana" w:hAnsi="Verdana"/>
                          <w:b/>
                          <w:color w:val="000000"/>
                          <w:sz w:val="18"/>
                          <w:szCs w:val="18"/>
                        </w:rPr>
                        <w:t>(83) 98185-8168, (83) 98186-3609 e (83) 98123-0749</w:t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sz w:val="18"/>
                          <w:szCs w:val="18"/>
                        </w:rPr>
                        <w:t>Site: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hyperlink w:history="1" r:id="rId10">
                        <w:r w:rsidRPr="006B3100">
                          <w:rPr>
                            <w:rStyle w:val="Hyperlink"/>
                            <w:rFonts w:ascii="Verdana" w:hAnsi="Verdana" w:eastAsia="NSimSun" w:cs="Liberation Mono"/>
                            <w:sz w:val="18"/>
                            <w:szCs w:val="18"/>
                            <w:lang w:val="pt-BR" w:eastAsia="zh-CN" w:bidi="hi-IN"/>
                          </w:rPr>
                          <w:t>http://procon.campinagrande.pb.gov.br/</w:t>
                        </w:r>
                      </w:hyperlink>
                    </w:p>
                    <w:p w:rsidRPr="00F90877" w:rsidR="005F0562" w:rsidP="00717CE8" w:rsidRDefault="005F0562" w14:paraId="0DE4B5B7" wp14:textId="7777777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Pr="00717CE8" w:rsidR="005F0562" w:rsidP="00717CE8" w:rsidRDefault="005F0562" w14:paraId="66204FF1" wp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90877">
        <w:rPr>
          <w:noProof/>
          <w:sz w:val="28"/>
          <w:szCs w:val="28"/>
        </w:rPr>
        <w:drawing>
          <wp:anchor xmlns:wp14="http://schemas.microsoft.com/office/word/2010/wordprocessingDrawing" distT="0" distB="0" distL="114300" distR="114300" simplePos="0" relativeHeight="251657216" behindDoc="0" locked="0" layoutInCell="1" allowOverlap="1" wp14:anchorId="09E13107" wp14:editId="7777777">
            <wp:simplePos x="0" y="0"/>
            <wp:positionH relativeFrom="column">
              <wp:posOffset>-139065</wp:posOffset>
            </wp:positionH>
            <wp:positionV relativeFrom="paragraph">
              <wp:posOffset>116205</wp:posOffset>
            </wp:positionV>
            <wp:extent cx="2322830" cy="1003935"/>
            <wp:effectExtent l="0" t="0" r="0" b="0"/>
            <wp:wrapNone/>
            <wp:docPr id="1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" t="4167" r="2989" b="6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Pr="00F90877" w:rsidR="00717CE8" w:rsidP="00CC0F09" w:rsidRDefault="00717CE8" w14:paraId="2DBF0D7D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6B62F1B3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02F2C34E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680A4E5D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19219836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296FEF7D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7194DBDC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769D0D3C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54CD245A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Pr="00F90877" w:rsidR="00717CE8" w:rsidP="00CC0F09" w:rsidRDefault="00717CE8" w14:paraId="1231BE67" wp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xmlns:wp14="http://schemas.microsoft.com/office/word/2010/wordml" w:rsidR="00F90877" w:rsidP="00CC0F09" w:rsidRDefault="00F90877" w14:paraId="36FEB5B0" wp14:textId="77777777">
      <w:pPr>
        <w:rPr>
          <w:rFonts w:ascii="Verdana" w:hAnsi="Verdana"/>
          <w:b/>
          <w:color w:val="1F497D"/>
          <w:sz w:val="28"/>
          <w:szCs w:val="28"/>
        </w:rPr>
      </w:pPr>
    </w:p>
    <w:p xmlns:wp14="http://schemas.microsoft.com/office/word/2010/wordml" w:rsidRPr="00F90877" w:rsidR="00CC0F09" w:rsidP="4318C02A" w:rsidRDefault="00CC0F09" w14:paraId="30377C4F" wp14:textId="625F1E91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4318C02A" w:rsidR="4318C02A">
        <w:rPr>
          <w:rFonts w:ascii="Verdana" w:hAnsi="Verdana"/>
          <w:b w:val="1"/>
          <w:bCs w:val="1"/>
          <w:color w:val="1F497D"/>
          <w:sz w:val="28"/>
          <w:szCs w:val="28"/>
        </w:rPr>
        <w:t>Elaboração de Conteúdo</w:t>
      </w:r>
    </w:p>
    <w:p xmlns:wp14="http://schemas.microsoft.com/office/word/2010/wordml" w:rsidRPr="00F90877" w:rsidR="00CC0F09" w:rsidP="4318C02A" w:rsidRDefault="00CC0F09" w14:paraId="1FE7AD32" wp14:textId="1414A0F5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507BB763" w:rsidR="4318C02A">
        <w:rPr>
          <w:rFonts w:ascii="Verdana" w:hAnsi="Verdana"/>
          <w:b w:val="1"/>
          <w:bCs w:val="1"/>
          <w:color w:val="1F497D"/>
          <w:sz w:val="28"/>
          <w:szCs w:val="28"/>
        </w:rPr>
        <w:t>Pesquisa de Campo e Estatística</w:t>
      </w:r>
    </w:p>
    <w:p w:rsidR="047F0A09" w:rsidP="507BB763" w:rsidRDefault="047F0A09" w14:paraId="719F3149" w14:textId="7CC532E7">
      <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507BB763" w:rsidR="047F0A09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Pesquisador estagiário:</w:t>
      </w:r>
    </w:p>
    <w:p w:rsidR="047F0A09" w:rsidP="507BB763" w:rsidRDefault="047F0A09" w14:paraId="0779DC50" w14:textId="37BA2E5A">
      <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507BB763" w:rsidR="047F0A09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Richard Matheus Avelino da Silva e Ana Beatriz Ramos da Silva</w:t>
      </w:r>
    </w:p>
    <w:p w:rsidR="047F0A09" w:rsidP="507BB763" w:rsidRDefault="047F0A09" w14:paraId="1B0E04C9" w14:textId="0A69E719">
      <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507BB763" w:rsidR="047F0A09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Departamento de Estatística- UEPB CCT- Centro de Ciência e Tecnologia</w:t>
      </w:r>
    </w:p>
    <w:p w:rsidR="507BB763" w:rsidP="507BB763" w:rsidRDefault="507BB763" w14:paraId="23BBC615" w14:textId="1A5F87B6">
      <w:pPr>
        <w:pStyle w:val="Normal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R="00AB2D44" w:rsidRDefault="00AB2D44" w14:paraId="7196D064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34FF1C98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6D072C0D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48A21919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6BD18F9B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238601FE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0F3CABC7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5B08B5D1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16DEB4AB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0AD9C6F4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4B1F511A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65F9C3DC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5023141B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1F3B1409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562C75D1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664355AD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AB2D44" w:rsidRDefault="00AB2D44" w14:paraId="1A965116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F90877" w:rsidRDefault="00F90877" w14:paraId="7DF4E37C" wp14:textId="77777777">
      <w:pPr>
        <w:rPr>
          <w:rFonts w:ascii="Verdana" w:hAnsi="Verdana"/>
          <w:sz w:val="22"/>
          <w:szCs w:val="22"/>
        </w:rPr>
      </w:pPr>
    </w:p>
    <w:p xmlns:wp14="http://schemas.microsoft.com/office/word/2010/wordml" w:rsidR="00F90877" w:rsidP="00F90877" w:rsidRDefault="00F90877" w14:paraId="44FB30F8" wp14:textId="77777777">
      <w:r>
        <w:br w:type="page"/>
      </w:r>
    </w:p>
    <w:p xmlns:wp14="http://schemas.microsoft.com/office/word/2010/wordml" w:rsidR="00F90877" w:rsidP="00F90877" w:rsidRDefault="00F90877" w14:paraId="1DA6542E" wp14:textId="77777777"/>
    <w:p xmlns:wp14="http://schemas.microsoft.com/office/word/2010/wordml" w:rsidR="00F90877" w:rsidP="00F90877" w:rsidRDefault="00F90877" w14:paraId="3041E394" wp14:textId="77777777"/>
    <w:p xmlns:wp14="http://schemas.microsoft.com/office/word/2010/wordml" w:rsidR="009B58AF" w:rsidP="00F90877" w:rsidRDefault="009B58AF" w14:paraId="722B00AE" wp14:textId="77777777">
      <w:pPr>
        <w:rPr>
          <w:rFonts w:hint="eastAsia"/>
        </w:rPr>
        <w:sectPr w:rsidR="009B58AF" w:rsidSect="009B58AF">
          <w:type w:val="continuous"/>
          <w:pgSz w:w="11906" w:h="16838" w:orient="portrait"/>
          <w:pgMar w:top="1134" w:right="1134" w:bottom="1134" w:left="1134" w:header="720" w:footer="720" w:gutter="0"/>
          <w:cols w:space="720" w:num="2"/>
          <w:titlePg/>
          <w:docGrid w:linePitch="326"/>
        </w:sectPr>
      </w:pPr>
    </w:p>
    <w:p xmlns:wp14="http://schemas.microsoft.com/office/word/2010/wordml" w:rsidR="00F90877" w:rsidP="00F90877" w:rsidRDefault="00F90877" w14:paraId="42C6D796" wp14:textId="77777777"/>
    <w:p xmlns:wp14="http://schemas.microsoft.com/office/word/2010/wordml" w:rsidR="009B58AF" w:rsidP="009B58AF" w:rsidRDefault="009B58AF" w14:paraId="02F9F970" wp14:textId="77777777">
      <w:pPr>
        <w:pStyle w:val="NormalWeb"/>
        <w:spacing w:before="0" w:beforeAutospacing="0" w:after="0" w:afterAutospacing="0"/>
      </w:pPr>
      <w:r>
        <w:rPr>
          <w:rFonts w:ascii="Verdana" w:hAnsi="Verdana"/>
          <w:b/>
          <w:bCs/>
          <w:color w:val="365F91"/>
        </w:rPr>
        <w:t>COMPRAS NA BLACK </w:t>
      </w:r>
    </w:p>
    <w:p xmlns:wp14="http://schemas.microsoft.com/office/word/2010/wordml" w:rsidRPr="009B58AF" w:rsidR="009B58AF" w:rsidP="009B58AF" w:rsidRDefault="009B58AF" w14:paraId="36780BA0" wp14:textId="77777777">
      <w:pPr>
        <w:pStyle w:val="NormalWeb"/>
        <w:rPr>
          <w:rStyle w:val="nfaseIntensa"/>
        </w:rPr>
      </w:pPr>
      <w:r>
        <w:rPr>
          <w:rFonts w:ascii="Verdana" w:hAnsi="Verdana"/>
          <w:color w:val="000000"/>
          <w:sz w:val="22"/>
          <w:szCs w:val="22"/>
        </w:rPr>
        <w:t>Organizamos algumas orientações para</w:t>
      </w:r>
      <w:r w:rsidR="000719AF">
        <w:rPr>
          <w:rFonts w:ascii="Verdana" w:hAnsi="Verdana"/>
          <w:color w:val="000000"/>
          <w:sz w:val="22"/>
          <w:szCs w:val="22"/>
        </w:rPr>
        <w:t xml:space="preserve"> que o consumidor realize suas </w:t>
      </w:r>
      <w:r>
        <w:rPr>
          <w:rFonts w:ascii="Verdana" w:hAnsi="Verdana"/>
          <w:color w:val="000000"/>
          <w:sz w:val="22"/>
          <w:szCs w:val="22"/>
        </w:rPr>
        <w:t>compras de uma forma mais segura e que consiga fazer uma economia real. </w:t>
      </w:r>
    </w:p>
    <w:p xmlns:wp14="http://schemas.microsoft.com/office/word/2010/wordml" w:rsidR="009B58AF" w:rsidP="005812A8" w:rsidRDefault="009B58AF" w14:paraId="6B721127" wp14:textId="77777777">
      <w:pPr>
        <w:pStyle w:val="NormalWeb"/>
        <w:numPr>
          <w:ilvl w:val="3"/>
          <w:numId w:val="31"/>
        </w:numPr>
        <w:spacing w:before="216" w:beforeAutospacing="0" w:after="0" w:afterAutospacing="0"/>
        <w:ind w:left="426"/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</w:rPr>
        <w:t xml:space="preserve">PESQUISE SEMPRE </w:t>
      </w:r>
      <w:r>
        <w:rPr>
          <w:rFonts w:ascii="Verdana" w:hAnsi="Verdana"/>
          <w:color w:val="000000"/>
          <w:sz w:val="22"/>
          <w:szCs w:val="22"/>
        </w:rPr>
        <w:t>Faça uma li</w:t>
      </w:r>
      <w:r w:rsidR="000719AF">
        <w:rPr>
          <w:rFonts w:ascii="Verdana" w:hAnsi="Verdana"/>
          <w:color w:val="000000"/>
          <w:sz w:val="22"/>
          <w:szCs w:val="22"/>
        </w:rPr>
        <w:t>sta do que pretende comprar na </w:t>
      </w:r>
      <w:r>
        <w:rPr>
          <w:rFonts w:ascii="Verdana" w:hAnsi="Verdana"/>
          <w:color w:val="000000"/>
          <w:sz w:val="22"/>
          <w:szCs w:val="22"/>
        </w:rPr>
        <w:t xml:space="preserve">Black Friday e dias antes faça </w:t>
      </w:r>
      <w:r w:rsidR="000719AF">
        <w:rPr>
          <w:rFonts w:ascii="Verdana" w:hAnsi="Verdana"/>
          <w:color w:val="000000"/>
          <w:sz w:val="22"/>
          <w:szCs w:val="22"/>
        </w:rPr>
        <w:t>uma boa pesquisa dos preços do </w:t>
      </w:r>
      <w:r>
        <w:rPr>
          <w:rFonts w:ascii="Verdana" w:hAnsi="Verdana"/>
          <w:color w:val="000000"/>
          <w:sz w:val="22"/>
          <w:szCs w:val="22"/>
        </w:rPr>
        <w:t>produto em pelo menos três lojas</w:t>
      </w:r>
      <w:r w:rsidR="000719AF">
        <w:rPr>
          <w:rFonts w:ascii="Verdana" w:hAnsi="Verdana"/>
          <w:color w:val="000000"/>
          <w:sz w:val="22"/>
          <w:szCs w:val="22"/>
        </w:rPr>
        <w:t xml:space="preserve"> diferentes. Não se esqueça de </w:t>
      </w:r>
      <w:r>
        <w:rPr>
          <w:rFonts w:ascii="Verdana" w:hAnsi="Verdana"/>
          <w:color w:val="000000"/>
          <w:sz w:val="22"/>
          <w:szCs w:val="22"/>
        </w:rPr>
        <w:t xml:space="preserve">pegar um panfleto da loja. Isso vai te </w:t>
      </w:r>
      <w:r w:rsidR="000719AF">
        <w:rPr>
          <w:rFonts w:ascii="Verdana" w:hAnsi="Verdana"/>
          <w:color w:val="000000"/>
          <w:sz w:val="22"/>
          <w:szCs w:val="22"/>
        </w:rPr>
        <w:t>ajudar a perceber se no dia da </w:t>
      </w:r>
      <w:r>
        <w:rPr>
          <w:rFonts w:ascii="Verdana" w:hAnsi="Verdana"/>
          <w:color w:val="000000"/>
          <w:sz w:val="22"/>
          <w:szCs w:val="22"/>
        </w:rPr>
        <w:t>Black Friday os produtos estão realmente com preços promocionais.  Ser for comprar em sites, a in</w:t>
      </w:r>
      <w:r w:rsidR="000719AF">
        <w:rPr>
          <w:rFonts w:ascii="Verdana" w:hAnsi="Verdana"/>
          <w:color w:val="000000"/>
          <w:sz w:val="22"/>
          <w:szCs w:val="22"/>
        </w:rPr>
        <w:t>ternet também oferece diversas </w:t>
      </w:r>
      <w:r>
        <w:rPr>
          <w:rFonts w:ascii="Verdana" w:hAnsi="Verdana"/>
          <w:color w:val="000000"/>
          <w:sz w:val="22"/>
          <w:szCs w:val="22"/>
        </w:rPr>
        <w:t>ferramentas de pesquisa de preços, ou então você pode fazer um </w:t>
      </w:r>
      <w:r>
        <w:rPr>
          <w:rFonts w:ascii="Verdana" w:hAnsi="Verdana"/>
          <w:i/>
          <w:iCs/>
          <w:color w:val="000000"/>
          <w:sz w:val="22"/>
          <w:szCs w:val="22"/>
        </w:rPr>
        <w:t xml:space="preserve">print </w:t>
      </w:r>
      <w:r>
        <w:rPr>
          <w:rFonts w:ascii="Verdana" w:hAnsi="Verdana"/>
          <w:color w:val="000000"/>
          <w:sz w:val="22"/>
          <w:szCs w:val="22"/>
        </w:rPr>
        <w:t>ou foto da página contendo</w:t>
      </w:r>
      <w:r w:rsidR="000719AF">
        <w:rPr>
          <w:rFonts w:ascii="Verdana" w:hAnsi="Verdana"/>
          <w:color w:val="000000"/>
          <w:sz w:val="22"/>
          <w:szCs w:val="22"/>
        </w:rPr>
        <w:t xml:space="preserve"> os preços e a data, para você </w:t>
      </w:r>
      <w:r>
        <w:rPr>
          <w:rFonts w:ascii="Verdana" w:hAnsi="Verdana"/>
          <w:color w:val="000000"/>
          <w:sz w:val="22"/>
          <w:szCs w:val="22"/>
        </w:rPr>
        <w:t xml:space="preserve">acompanhar a evolução dos </w:t>
      </w:r>
      <w:r w:rsidR="000719AF">
        <w:rPr>
          <w:rFonts w:ascii="Verdana" w:hAnsi="Verdana"/>
          <w:color w:val="000000"/>
          <w:sz w:val="22"/>
          <w:szCs w:val="22"/>
        </w:rPr>
        <w:t>valores do produto em períodos </w:t>
      </w:r>
      <w:r>
        <w:rPr>
          <w:rFonts w:ascii="Verdana" w:hAnsi="Verdana"/>
          <w:color w:val="000000"/>
          <w:sz w:val="22"/>
          <w:szCs w:val="22"/>
        </w:rPr>
        <w:t>anteriores.  </w:t>
      </w:r>
    </w:p>
    <w:p xmlns:wp14="http://schemas.microsoft.com/office/word/2010/wordml" w:rsidR="009B58AF" w:rsidP="005812A8" w:rsidRDefault="009B58AF" w14:paraId="36E1F707" wp14:textId="77777777">
      <w:pPr>
        <w:pStyle w:val="NormalWeb"/>
        <w:numPr>
          <w:ilvl w:val="3"/>
          <w:numId w:val="31"/>
        </w:numPr>
        <w:spacing w:before="15" w:beforeAutospacing="0" w:after="0" w:afterAutospacing="0"/>
        <w:ind w:left="426"/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</w:rPr>
        <w:t xml:space="preserve">REPUTAÇÃO DA LOJA </w:t>
      </w:r>
      <w:r>
        <w:rPr>
          <w:rFonts w:ascii="Verdana" w:hAnsi="Verdana"/>
          <w:color w:val="000000"/>
          <w:sz w:val="22"/>
          <w:szCs w:val="22"/>
        </w:rPr>
        <w:t>Escolha</w:t>
      </w:r>
      <w:r w:rsidR="00906F84">
        <w:rPr>
          <w:rFonts w:ascii="Verdana" w:hAnsi="Verdana"/>
          <w:color w:val="000000"/>
          <w:sz w:val="22"/>
          <w:szCs w:val="22"/>
        </w:rPr>
        <w:t xml:space="preserve"> uma loja na qual você já tenha</w:t>
      </w:r>
      <w:r>
        <w:rPr>
          <w:rFonts w:ascii="Verdana" w:hAnsi="Verdana"/>
          <w:color w:val="000000"/>
          <w:sz w:val="22"/>
          <w:szCs w:val="22"/>
        </w:rPr>
        <w:t xml:space="preserve"> comprado ou que tenha boas referê</w:t>
      </w:r>
      <w:r w:rsidR="00906F84">
        <w:rPr>
          <w:rFonts w:ascii="Verdana" w:hAnsi="Verdana"/>
          <w:color w:val="000000"/>
          <w:sz w:val="22"/>
          <w:szCs w:val="22"/>
        </w:rPr>
        <w:t>ncias. Certifique-se também se </w:t>
      </w:r>
      <w:r>
        <w:rPr>
          <w:rFonts w:ascii="Verdana" w:hAnsi="Verdana"/>
          <w:color w:val="000000"/>
          <w:sz w:val="22"/>
          <w:szCs w:val="22"/>
        </w:rPr>
        <w:t>são informados dados como end</w:t>
      </w:r>
      <w:r w:rsidR="00906F84">
        <w:rPr>
          <w:rFonts w:ascii="Verdana" w:hAnsi="Verdana"/>
          <w:color w:val="000000"/>
          <w:sz w:val="22"/>
          <w:szCs w:val="22"/>
        </w:rPr>
        <w:t>ereço, telefone, e-mail, CNPJ, </w:t>
      </w:r>
      <w:r>
        <w:rPr>
          <w:rFonts w:ascii="Verdana" w:hAnsi="Verdana"/>
          <w:color w:val="000000"/>
          <w:sz w:val="22"/>
          <w:szCs w:val="22"/>
        </w:rPr>
        <w:t>políticas de privacidade e t</w:t>
      </w:r>
      <w:r w:rsidR="00906F84">
        <w:rPr>
          <w:rFonts w:ascii="Verdana" w:hAnsi="Verdana"/>
          <w:color w:val="000000"/>
          <w:sz w:val="22"/>
          <w:szCs w:val="22"/>
        </w:rPr>
        <w:t>roca e devolução de produtos. E</w:t>
      </w:r>
      <w:r>
        <w:rPr>
          <w:rFonts w:ascii="Verdana" w:hAnsi="Verdana"/>
          <w:color w:val="000000"/>
          <w:sz w:val="22"/>
          <w:szCs w:val="22"/>
        </w:rPr>
        <w:t xml:space="preserve"> principalmente investigue a reputação </w:t>
      </w:r>
      <w:r w:rsidR="00906F84">
        <w:rPr>
          <w:rFonts w:ascii="Verdana" w:hAnsi="Verdana"/>
          <w:color w:val="000000"/>
          <w:sz w:val="22"/>
          <w:szCs w:val="22"/>
        </w:rPr>
        <w:t>da loja, veja se a empresa não </w:t>
      </w:r>
      <w:r>
        <w:rPr>
          <w:rFonts w:ascii="Verdana" w:hAnsi="Verdana"/>
          <w:color w:val="000000"/>
          <w:sz w:val="22"/>
          <w:szCs w:val="22"/>
        </w:rPr>
        <w:t>possui muitas reclamações no sit</w:t>
      </w:r>
      <w:r w:rsidR="00906F84">
        <w:rPr>
          <w:rFonts w:ascii="Verdana" w:hAnsi="Verdana"/>
          <w:color w:val="000000"/>
          <w:sz w:val="22"/>
          <w:szCs w:val="22"/>
        </w:rPr>
        <w:t>e do Procon ou em sites como o </w:t>
      </w:r>
      <w:r>
        <w:rPr>
          <w:rFonts w:ascii="Verdana" w:hAnsi="Verdana"/>
          <w:color w:val="000000"/>
          <w:sz w:val="22"/>
          <w:szCs w:val="22"/>
        </w:rPr>
        <w:t>Reclame Aqui. </w:t>
      </w:r>
    </w:p>
    <w:p xmlns:wp14="http://schemas.microsoft.com/office/word/2010/wordml" w:rsidR="009B58AF" w:rsidP="005812A8" w:rsidRDefault="009B58AF" w14:paraId="1E28D030" wp14:textId="77777777">
      <w:pPr>
        <w:pStyle w:val="NormalWeb"/>
        <w:numPr>
          <w:ilvl w:val="3"/>
          <w:numId w:val="31"/>
        </w:numPr>
        <w:spacing w:before="14" w:beforeAutospacing="0" w:after="0" w:afterAutospacing="0"/>
        <w:ind w:left="426"/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</w:rPr>
        <w:t>POR</w:t>
      </w:r>
      <w:r w:rsidR="006C2BE0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</w:rPr>
        <w:t xml:space="preserve">QUE COMPRAR? </w:t>
      </w:r>
      <w:r>
        <w:rPr>
          <w:rFonts w:ascii="Verdana" w:hAnsi="Verdana"/>
          <w:color w:val="000000"/>
          <w:sz w:val="22"/>
          <w:szCs w:val="22"/>
        </w:rPr>
        <w:t>Evite comprar por impulso, antes de se d</w:t>
      </w:r>
      <w:r w:rsidR="00906F84">
        <w:rPr>
          <w:rFonts w:ascii="Verdana" w:hAnsi="Verdana"/>
          <w:color w:val="000000"/>
          <w:sz w:val="22"/>
          <w:szCs w:val="22"/>
        </w:rPr>
        <w:t>ecidir </w:t>
      </w:r>
      <w:r>
        <w:rPr>
          <w:rFonts w:ascii="Verdana" w:hAnsi="Verdana"/>
          <w:color w:val="000000"/>
          <w:sz w:val="22"/>
          <w:szCs w:val="22"/>
        </w:rPr>
        <w:t>pela aquisição do produto avali</w:t>
      </w:r>
      <w:r w:rsidR="00906F84">
        <w:rPr>
          <w:rFonts w:ascii="Verdana" w:hAnsi="Verdana"/>
          <w:color w:val="000000"/>
          <w:sz w:val="22"/>
          <w:szCs w:val="22"/>
        </w:rPr>
        <w:t>e bem se há uma necessidade. O </w:t>
      </w:r>
      <w:r>
        <w:rPr>
          <w:rFonts w:ascii="Verdana" w:hAnsi="Verdana"/>
          <w:color w:val="000000"/>
          <w:sz w:val="22"/>
          <w:szCs w:val="22"/>
        </w:rPr>
        <w:t>recomendado é não dispender ma</w:t>
      </w:r>
      <w:r w:rsidR="00906F84">
        <w:rPr>
          <w:rFonts w:ascii="Verdana" w:hAnsi="Verdana"/>
          <w:color w:val="000000"/>
          <w:sz w:val="22"/>
          <w:szCs w:val="22"/>
        </w:rPr>
        <w:t>is de 30% dos seus rendimentos </w:t>
      </w:r>
      <w:r>
        <w:rPr>
          <w:rFonts w:ascii="Verdana" w:hAnsi="Verdana"/>
          <w:color w:val="000000"/>
          <w:sz w:val="22"/>
          <w:szCs w:val="22"/>
        </w:rPr>
        <w:t>com dívidas, prestações, financiamen</w:t>
      </w:r>
      <w:r w:rsidR="00906F84">
        <w:rPr>
          <w:rFonts w:ascii="Verdana" w:hAnsi="Verdana"/>
          <w:color w:val="000000"/>
          <w:sz w:val="22"/>
          <w:szCs w:val="22"/>
        </w:rPr>
        <w:t>tos e parcelamentos. E não caia</w:t>
      </w:r>
      <w:r>
        <w:rPr>
          <w:rFonts w:ascii="Verdana" w:hAnsi="Verdana"/>
          <w:color w:val="000000"/>
          <w:sz w:val="22"/>
          <w:szCs w:val="22"/>
        </w:rPr>
        <w:t xml:space="preserve"> na tentação de ser atraído por descontos muito espetaculares.  Segundo os especialistas, os descontos reais dificilmente devem</w:t>
      </w:r>
      <w:r w:rsidR="00906F84"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</w:rPr>
        <w:t>passar de 30%. </w:t>
      </w:r>
    </w:p>
    <w:p xmlns:wp14="http://schemas.microsoft.com/office/word/2010/wordml" w:rsidR="005812A8" w:rsidP="005812A8" w:rsidRDefault="009B58AF" w14:paraId="53C49427" wp14:textId="77777777">
      <w:pPr>
        <w:pStyle w:val="NormalWeb"/>
        <w:numPr>
          <w:ilvl w:val="3"/>
          <w:numId w:val="31"/>
        </w:numPr>
        <w:spacing w:before="14" w:beforeAutospacing="0" w:after="0" w:afterAutospacing="0"/>
        <w:ind w:left="426"/>
        <w:rPr>
          <w:rFonts w:ascii="Verdana" w:hAnsi="Verdana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</w:rPr>
        <w:t xml:space="preserve">MAQUIAGEM DOS PREÇOS </w:t>
      </w:r>
      <w:r>
        <w:rPr>
          <w:rFonts w:ascii="Verdana" w:hAnsi="Verdana"/>
          <w:color w:val="000000"/>
          <w:sz w:val="22"/>
          <w:szCs w:val="22"/>
        </w:rPr>
        <w:t>Nas ú</w:t>
      </w:r>
      <w:r w:rsidR="00906F84">
        <w:rPr>
          <w:rFonts w:ascii="Verdana" w:hAnsi="Verdana"/>
          <w:color w:val="000000"/>
          <w:sz w:val="22"/>
          <w:szCs w:val="22"/>
        </w:rPr>
        <w:t>ltimas edições da Black Friday </w:t>
      </w:r>
      <w:r>
        <w:rPr>
          <w:rFonts w:ascii="Verdana" w:hAnsi="Verdana"/>
          <w:color w:val="000000"/>
          <w:sz w:val="22"/>
          <w:szCs w:val="22"/>
        </w:rPr>
        <w:t>foram registrados casos de lojas que</w:t>
      </w:r>
      <w:r w:rsidR="00906F84">
        <w:rPr>
          <w:rFonts w:ascii="Verdana" w:hAnsi="Verdana"/>
          <w:color w:val="000000"/>
          <w:sz w:val="22"/>
          <w:szCs w:val="22"/>
        </w:rPr>
        <w:t xml:space="preserve"> dias antes aumentaram o preço </w:t>
      </w:r>
      <w:r>
        <w:rPr>
          <w:rFonts w:ascii="Verdana" w:hAnsi="Verdana"/>
          <w:color w:val="000000"/>
          <w:sz w:val="22"/>
          <w:szCs w:val="22"/>
        </w:rPr>
        <w:t xml:space="preserve">do produto de forma exorbitante, e no </w:t>
      </w:r>
      <w:r w:rsidR="00906F84">
        <w:rPr>
          <w:rFonts w:ascii="Verdana" w:hAnsi="Verdana"/>
          <w:color w:val="000000"/>
          <w:sz w:val="22"/>
          <w:szCs w:val="22"/>
        </w:rPr>
        <w:t>dia do evento eles retornaram </w:t>
      </w:r>
      <w:r>
        <w:rPr>
          <w:rFonts w:ascii="Verdana" w:hAnsi="Verdana"/>
          <w:color w:val="000000"/>
          <w:sz w:val="22"/>
          <w:szCs w:val="22"/>
        </w:rPr>
        <w:t>ao preço anterior e passam a informação ao c</w:t>
      </w:r>
      <w:r w:rsidR="00906F84">
        <w:rPr>
          <w:rFonts w:ascii="Verdana" w:hAnsi="Verdana"/>
          <w:color w:val="000000"/>
          <w:sz w:val="22"/>
          <w:szCs w:val="22"/>
        </w:rPr>
        <w:t>liente que estão com </w:t>
      </w:r>
      <w:r>
        <w:rPr>
          <w:rFonts w:ascii="Verdana" w:hAnsi="Verdana"/>
          <w:color w:val="000000"/>
          <w:sz w:val="22"/>
          <w:szCs w:val="22"/>
        </w:rPr>
        <w:t>descontos, a chamada "metade d</w:t>
      </w:r>
      <w:r w:rsidR="00906F84">
        <w:rPr>
          <w:rFonts w:ascii="Verdana" w:hAnsi="Verdana"/>
          <w:color w:val="000000"/>
          <w:sz w:val="22"/>
          <w:szCs w:val="22"/>
        </w:rPr>
        <w:t>o dobro". Isso é conhecido como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b/>
          <w:bCs/>
          <w:color w:val="00B0F0"/>
          <w:sz w:val="22"/>
          <w:szCs w:val="22"/>
        </w:rPr>
        <w:t xml:space="preserve">maquiagem de preços </w:t>
      </w:r>
      <w:r>
        <w:rPr>
          <w:rFonts w:ascii="Verdana" w:hAnsi="Verdana"/>
          <w:color w:val="000000"/>
          <w:sz w:val="22"/>
          <w:szCs w:val="22"/>
        </w:rPr>
        <w:t>e pode se</w:t>
      </w:r>
      <w:r w:rsidR="00906F84">
        <w:rPr>
          <w:rFonts w:ascii="Verdana" w:hAnsi="Verdana"/>
          <w:color w:val="000000"/>
          <w:sz w:val="22"/>
          <w:szCs w:val="22"/>
        </w:rPr>
        <w:t>r considerada como publicidade </w:t>
      </w:r>
      <w:r>
        <w:rPr>
          <w:rFonts w:ascii="Verdana" w:hAnsi="Verdana"/>
          <w:color w:val="000000"/>
          <w:sz w:val="22"/>
          <w:szCs w:val="22"/>
        </w:rPr>
        <w:t>enganosa. Os estabelecimentos podem ser multados por es</w:t>
      </w:r>
      <w:r w:rsidR="006C2BE0">
        <w:rPr>
          <w:rFonts w:ascii="Verdana" w:hAnsi="Verdana"/>
          <w:color w:val="000000"/>
          <w:sz w:val="22"/>
          <w:szCs w:val="22"/>
        </w:rPr>
        <w:t>s</w:t>
      </w:r>
      <w:r>
        <w:rPr>
          <w:rFonts w:ascii="Verdana" w:hAnsi="Verdana"/>
          <w:color w:val="000000"/>
          <w:sz w:val="22"/>
          <w:szCs w:val="22"/>
        </w:rPr>
        <w:t>a prática.  Caso o consumidor observe uma situação com</w:t>
      </w:r>
      <w:r w:rsidR="00906F84">
        <w:rPr>
          <w:rFonts w:ascii="Verdana" w:hAnsi="Verdana"/>
          <w:color w:val="000000"/>
          <w:sz w:val="22"/>
          <w:szCs w:val="22"/>
        </w:rPr>
        <w:t>o esta, acione o Procon </w:t>
      </w:r>
      <w:r>
        <w:rPr>
          <w:rFonts w:ascii="Verdana" w:hAnsi="Verdana"/>
          <w:color w:val="000000"/>
          <w:sz w:val="22"/>
          <w:szCs w:val="22"/>
        </w:rPr>
        <w:t>imediatamente pelos telefones 151, (83) 3065-8980, (83) 98185-8168, (83) 98186-3609 e (</w:t>
      </w:r>
      <w:r w:rsidR="00906F84">
        <w:rPr>
          <w:rFonts w:ascii="Verdana" w:hAnsi="Verdana"/>
          <w:color w:val="000000"/>
          <w:sz w:val="22"/>
          <w:szCs w:val="22"/>
        </w:rPr>
        <w:t>83) 98123-0749, ou por meio do </w:t>
      </w:r>
      <w:r>
        <w:rPr>
          <w:rFonts w:ascii="Verdana" w:hAnsi="Verdana"/>
          <w:color w:val="000000"/>
          <w:sz w:val="22"/>
          <w:szCs w:val="22"/>
        </w:rPr>
        <w:t>aplicativo Procon CG Móvel disponível nos sistemas Androide e I</w:t>
      </w:r>
      <w:r w:rsidR="005812A8">
        <w:rPr>
          <w:rFonts w:ascii="Verdana" w:hAnsi="Verdana"/>
          <w:color w:val="000000"/>
          <w:sz w:val="22"/>
          <w:szCs w:val="22"/>
        </w:rPr>
        <w:t>O</w:t>
      </w:r>
      <w:r>
        <w:rPr>
          <w:rFonts w:ascii="Verdana" w:hAnsi="Verdana"/>
          <w:color w:val="000000"/>
          <w:sz w:val="22"/>
          <w:szCs w:val="22"/>
        </w:rPr>
        <w:t>S</w:t>
      </w:r>
      <w:r w:rsidR="005812A8">
        <w:rPr>
          <w:rFonts w:ascii="Verdana" w:hAnsi="Verdana"/>
          <w:color w:val="000000"/>
          <w:sz w:val="22"/>
          <w:szCs w:val="22"/>
        </w:rPr>
        <w:t>.</w:t>
      </w:r>
    </w:p>
    <w:p xmlns:wp14="http://schemas.microsoft.com/office/word/2010/wordml" w:rsidR="009B58AF" w:rsidP="00C84403" w:rsidRDefault="009B58AF" w14:paraId="5777AFD4" wp14:textId="77777777">
      <w:pPr>
        <w:pStyle w:val="NormalWeb"/>
        <w:numPr>
          <w:ilvl w:val="0"/>
          <w:numId w:val="31"/>
        </w:numPr>
        <w:spacing w:before="14" w:beforeAutospacing="0" w:after="0" w:afterAutospacing="0"/>
        <w:ind w:left="426"/>
      </w:pPr>
      <w:r>
        <w:rPr>
          <w:rFonts w:ascii="Verdana" w:hAnsi="Verdana"/>
          <w:b/>
          <w:bCs/>
          <w:color w:val="000000"/>
          <w:sz w:val="22"/>
          <w:szCs w:val="22"/>
        </w:rPr>
        <w:t xml:space="preserve">ENTREGA </w:t>
      </w:r>
      <w:r>
        <w:rPr>
          <w:rFonts w:ascii="Verdana" w:hAnsi="Verdana"/>
          <w:color w:val="000000"/>
          <w:sz w:val="22"/>
          <w:szCs w:val="22"/>
        </w:rPr>
        <w:t>Durante a Black Friday os prazos de e</w:t>
      </w:r>
      <w:r w:rsidR="00906F84">
        <w:rPr>
          <w:rFonts w:ascii="Verdana" w:hAnsi="Verdana"/>
          <w:color w:val="000000"/>
          <w:sz w:val="22"/>
          <w:szCs w:val="22"/>
        </w:rPr>
        <w:t>ntrega dos produtos </w:t>
      </w:r>
      <w:r>
        <w:rPr>
          <w:rFonts w:ascii="Verdana" w:hAnsi="Verdana"/>
          <w:color w:val="000000"/>
          <w:sz w:val="22"/>
          <w:szCs w:val="22"/>
        </w:rPr>
        <w:t>podem ser maiores. A empresa é obr</w:t>
      </w:r>
      <w:r w:rsidR="00906F84">
        <w:rPr>
          <w:rFonts w:ascii="Verdana" w:hAnsi="Verdana"/>
          <w:color w:val="000000"/>
          <w:sz w:val="22"/>
          <w:szCs w:val="22"/>
        </w:rPr>
        <w:t>igada a informar ao consumidor </w:t>
      </w:r>
      <w:r>
        <w:rPr>
          <w:rFonts w:ascii="Verdana" w:hAnsi="Verdana"/>
          <w:color w:val="000000"/>
          <w:sz w:val="22"/>
          <w:szCs w:val="22"/>
        </w:rPr>
        <w:t xml:space="preserve">o tempo que o mesmo vai esperar. </w:t>
      </w:r>
      <w:r>
        <w:rPr>
          <w:rFonts w:ascii="Verdana" w:hAnsi="Verdana"/>
          <w:color w:val="1F497D"/>
          <w:sz w:val="22"/>
          <w:szCs w:val="22"/>
          <w:u w:val="single"/>
        </w:rPr>
        <w:t>Lembrando que em Campina devido a Lei nº 5.508/2014 as loj</w:t>
      </w:r>
      <w:r w:rsidR="00C84403">
        <w:rPr>
          <w:rFonts w:ascii="Verdana" w:hAnsi="Verdana"/>
          <w:color w:val="1F497D"/>
          <w:sz w:val="22"/>
          <w:szCs w:val="22"/>
          <w:u w:val="single"/>
        </w:rPr>
        <w:t xml:space="preserve">as de móveis e eletrodomésticos </w:t>
      </w:r>
      <w:r w:rsidRPr="00C84403">
        <w:rPr>
          <w:rFonts w:ascii="Verdana" w:hAnsi="Verdana"/>
          <w:color w:val="1F497D"/>
          <w:sz w:val="22"/>
          <w:szCs w:val="22"/>
          <w:u w:val="single"/>
        </w:rPr>
        <w:t>instaladas na cidade não podem cobrar d</w:t>
      </w:r>
      <w:r w:rsidR="00C84403">
        <w:rPr>
          <w:rFonts w:ascii="Verdana" w:hAnsi="Verdana"/>
          <w:color w:val="1F497D"/>
          <w:sz w:val="22"/>
          <w:szCs w:val="22"/>
          <w:u w:val="single"/>
        </w:rPr>
        <w:t>o consumidor nenhuma taxa</w:t>
      </w:r>
      <w:r w:rsidRPr="00C84403">
        <w:rPr>
          <w:rFonts w:ascii="Verdana" w:hAnsi="Verdana"/>
          <w:color w:val="1F497D"/>
          <w:sz w:val="22"/>
          <w:szCs w:val="22"/>
        </w:rPr>
        <w:t> </w:t>
      </w:r>
      <w:r w:rsidRPr="00C84403">
        <w:rPr>
          <w:rFonts w:ascii="Verdana" w:hAnsi="Verdana"/>
          <w:color w:val="1F497D"/>
          <w:sz w:val="22"/>
          <w:szCs w:val="22"/>
          <w:u w:val="single"/>
        </w:rPr>
        <w:t>de entrega e/ou montage</w:t>
      </w:r>
      <w:r w:rsidR="00C84403">
        <w:rPr>
          <w:rFonts w:ascii="Verdana" w:hAnsi="Verdana"/>
          <w:color w:val="1F497D"/>
          <w:sz w:val="22"/>
          <w:szCs w:val="22"/>
          <w:u w:val="single"/>
        </w:rPr>
        <w:t>m de móveis, eletrodomésticos e</w:t>
      </w:r>
      <w:r w:rsidRPr="00C84403">
        <w:rPr>
          <w:rFonts w:ascii="Verdana" w:hAnsi="Verdana"/>
          <w:color w:val="1F497D"/>
          <w:sz w:val="22"/>
          <w:szCs w:val="22"/>
        </w:rPr>
        <w:t> </w:t>
      </w:r>
      <w:r w:rsidRPr="00C84403">
        <w:rPr>
          <w:rFonts w:ascii="Verdana" w:hAnsi="Verdana"/>
          <w:color w:val="1F497D"/>
          <w:sz w:val="22"/>
          <w:szCs w:val="22"/>
          <w:u w:val="single"/>
        </w:rPr>
        <w:t xml:space="preserve">equipamentos de informática. </w:t>
      </w:r>
      <w:r w:rsidRPr="00C84403">
        <w:rPr>
          <w:rFonts w:ascii="Verdana" w:hAnsi="Verdana"/>
          <w:color w:val="000000"/>
          <w:sz w:val="22"/>
          <w:szCs w:val="22"/>
        </w:rPr>
        <w:t>E na h</w:t>
      </w:r>
      <w:r w:rsidRPr="00C84403" w:rsidR="00906F84">
        <w:rPr>
          <w:rFonts w:ascii="Verdana" w:hAnsi="Verdana"/>
          <w:color w:val="000000"/>
          <w:sz w:val="22"/>
          <w:szCs w:val="22"/>
        </w:rPr>
        <w:t>ora da entrega o consumidor só </w:t>
      </w:r>
      <w:r w:rsidRPr="00C84403">
        <w:rPr>
          <w:rFonts w:ascii="Verdana" w:hAnsi="Verdana"/>
          <w:color w:val="000000"/>
          <w:sz w:val="22"/>
          <w:szCs w:val="22"/>
        </w:rPr>
        <w:t>deve assinar o documento de recebi</w:t>
      </w:r>
      <w:r w:rsidRPr="00C84403" w:rsidR="00906F84">
        <w:rPr>
          <w:rFonts w:ascii="Verdana" w:hAnsi="Verdana"/>
          <w:color w:val="000000"/>
          <w:sz w:val="22"/>
          <w:szCs w:val="22"/>
        </w:rPr>
        <w:t>mento do produto após examinar </w:t>
      </w:r>
      <w:r w:rsidRPr="00C84403">
        <w:rPr>
          <w:rFonts w:ascii="Verdana" w:hAnsi="Verdana"/>
          <w:color w:val="000000"/>
          <w:sz w:val="22"/>
          <w:szCs w:val="22"/>
        </w:rPr>
        <w:t xml:space="preserve">o estado da mercadoria. Se for constatada </w:t>
      </w:r>
      <w:r w:rsidRPr="00C84403" w:rsidR="00906F84">
        <w:rPr>
          <w:rFonts w:ascii="Verdana" w:hAnsi="Verdana"/>
          <w:color w:val="000000"/>
          <w:sz w:val="22"/>
          <w:szCs w:val="22"/>
        </w:rPr>
        <w:t>alguma irregularidade, ela </w:t>
      </w:r>
      <w:r w:rsidRPr="00C84403">
        <w:rPr>
          <w:rFonts w:ascii="Verdana" w:hAnsi="Verdana"/>
          <w:color w:val="000000"/>
          <w:sz w:val="22"/>
          <w:szCs w:val="22"/>
        </w:rPr>
        <w:t>deve ser informada ao entregador, justificando o não recebimento. </w:t>
      </w:r>
    </w:p>
    <w:p xmlns:wp14="http://schemas.microsoft.com/office/word/2010/wordml" w:rsidR="009B58AF" w:rsidP="00A801AE" w:rsidRDefault="009B58AF" w14:paraId="0484CE06" wp14:textId="77777777">
      <w:pPr>
        <w:pStyle w:val="NormalWeb"/>
        <w:numPr>
          <w:ilvl w:val="3"/>
          <w:numId w:val="30"/>
        </w:numPr>
        <w:spacing w:before="14" w:beforeAutospacing="0" w:after="0" w:afterAutospacing="0"/>
        <w:ind w:left="426"/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</w:rPr>
        <w:t xml:space="preserve">MOSTRUÁRIO </w:t>
      </w:r>
      <w:r>
        <w:rPr>
          <w:rFonts w:ascii="Verdana" w:hAnsi="Verdana"/>
          <w:color w:val="000000"/>
          <w:sz w:val="22"/>
          <w:szCs w:val="22"/>
        </w:rPr>
        <w:t>Produtos de mostr</w:t>
      </w:r>
      <w:r w:rsidR="00906F84">
        <w:rPr>
          <w:rFonts w:ascii="Verdana" w:hAnsi="Verdana"/>
          <w:color w:val="000000"/>
          <w:sz w:val="22"/>
          <w:szCs w:val="22"/>
        </w:rPr>
        <w:t>uários, geralmente, apresentam </w:t>
      </w:r>
      <w:r>
        <w:rPr>
          <w:rFonts w:ascii="Verdana" w:hAnsi="Verdana"/>
          <w:color w:val="000000"/>
          <w:sz w:val="22"/>
          <w:szCs w:val="22"/>
        </w:rPr>
        <w:t>um percentual de desconto mai</w:t>
      </w:r>
      <w:r w:rsidR="00906F84">
        <w:rPr>
          <w:rFonts w:ascii="Verdana" w:hAnsi="Verdana"/>
          <w:color w:val="000000"/>
          <w:sz w:val="22"/>
          <w:szCs w:val="22"/>
        </w:rPr>
        <w:t>or, geralmente apresenta algum </w:t>
      </w:r>
      <w:r>
        <w:rPr>
          <w:rFonts w:ascii="Verdana" w:hAnsi="Verdana"/>
          <w:color w:val="000000"/>
          <w:sz w:val="22"/>
          <w:szCs w:val="22"/>
        </w:rPr>
        <w:t>defeito. Caso o consumidor se decida em</w:t>
      </w:r>
      <w:r w:rsidR="00906F84">
        <w:rPr>
          <w:rFonts w:ascii="Verdana" w:hAnsi="Verdana"/>
          <w:color w:val="000000"/>
          <w:sz w:val="22"/>
          <w:szCs w:val="22"/>
        </w:rPr>
        <w:t xml:space="preserve"> comprar o produto, tem que </w:t>
      </w:r>
      <w:r>
        <w:rPr>
          <w:rFonts w:ascii="Verdana" w:hAnsi="Verdana"/>
          <w:color w:val="000000"/>
          <w:sz w:val="22"/>
          <w:szCs w:val="22"/>
        </w:rPr>
        <w:t xml:space="preserve">ficar atento em verificar </w:t>
      </w:r>
      <w:r w:rsidR="00906F84">
        <w:rPr>
          <w:rFonts w:ascii="Verdana" w:hAnsi="Verdana"/>
          <w:color w:val="000000"/>
          <w:sz w:val="22"/>
          <w:szCs w:val="22"/>
        </w:rPr>
        <w:t>quais os vícios (problemas) que</w:t>
      </w:r>
      <w:r>
        <w:rPr>
          <w:rFonts w:ascii="Verdana" w:hAnsi="Verdana"/>
          <w:color w:val="000000"/>
          <w:sz w:val="22"/>
          <w:szCs w:val="22"/>
        </w:rPr>
        <w:t xml:space="preserve"> eventualmente o mesmo apresent</w:t>
      </w:r>
      <w:r w:rsidR="00906F84">
        <w:rPr>
          <w:rFonts w:ascii="Verdana" w:hAnsi="Verdana"/>
          <w:color w:val="000000"/>
          <w:sz w:val="22"/>
          <w:szCs w:val="22"/>
        </w:rPr>
        <w:t>e e caso não seja tão aparente </w:t>
      </w:r>
      <w:r>
        <w:rPr>
          <w:rFonts w:ascii="Verdana" w:hAnsi="Verdana"/>
          <w:color w:val="000000"/>
          <w:sz w:val="22"/>
          <w:szCs w:val="22"/>
        </w:rPr>
        <w:t xml:space="preserve">pergunte ao vendedor. Se o consumidor decidir pela compra, </w:t>
      </w:r>
      <w:r w:rsidR="00906F84">
        <w:rPr>
          <w:rFonts w:ascii="Verdana" w:hAnsi="Verdana"/>
          <w:color w:val="000000"/>
          <w:sz w:val="22"/>
          <w:szCs w:val="22"/>
        </w:rPr>
        <w:t>os </w:t>
      </w:r>
      <w:r>
        <w:rPr>
          <w:rFonts w:ascii="Verdana" w:hAnsi="Verdana"/>
          <w:color w:val="000000"/>
          <w:sz w:val="22"/>
          <w:szCs w:val="22"/>
        </w:rPr>
        <w:t>vícios poderão constar detalhadamente na no</w:t>
      </w:r>
      <w:r w:rsidR="00906F84">
        <w:rPr>
          <w:rFonts w:ascii="Verdana" w:hAnsi="Verdana"/>
          <w:color w:val="000000"/>
          <w:sz w:val="22"/>
          <w:szCs w:val="22"/>
        </w:rPr>
        <w:t>ta fiscal. Para os vícios </w:t>
      </w:r>
      <w:r>
        <w:rPr>
          <w:rFonts w:ascii="Verdana" w:hAnsi="Verdana"/>
          <w:color w:val="000000"/>
          <w:sz w:val="22"/>
          <w:szCs w:val="22"/>
        </w:rPr>
        <w:t>informados previamente não caber</w:t>
      </w:r>
      <w:r w:rsidR="000719AF">
        <w:rPr>
          <w:rFonts w:ascii="Verdana" w:hAnsi="Verdana"/>
          <w:color w:val="000000"/>
          <w:sz w:val="22"/>
          <w:szCs w:val="22"/>
        </w:rPr>
        <w:t>á a garantia legal ou garantia </w:t>
      </w:r>
      <w:r>
        <w:rPr>
          <w:rFonts w:ascii="Verdana" w:hAnsi="Verdana"/>
          <w:color w:val="000000"/>
          <w:sz w:val="22"/>
          <w:szCs w:val="22"/>
        </w:rPr>
        <w:t>contratual. Porém, se o prod</w:t>
      </w:r>
      <w:r w:rsidR="00906F84">
        <w:rPr>
          <w:rFonts w:ascii="Verdana" w:hAnsi="Verdana"/>
          <w:color w:val="000000"/>
          <w:sz w:val="22"/>
          <w:szCs w:val="22"/>
        </w:rPr>
        <w:t>uto apresentar algum vício não </w:t>
      </w:r>
      <w:r>
        <w:rPr>
          <w:rFonts w:ascii="Verdana" w:hAnsi="Verdana"/>
          <w:color w:val="000000"/>
          <w:sz w:val="22"/>
          <w:szCs w:val="22"/>
        </w:rPr>
        <w:t xml:space="preserve">relacionado na nota fiscal no ato </w:t>
      </w:r>
      <w:r w:rsidR="00C84403">
        <w:rPr>
          <w:rFonts w:ascii="Verdana" w:hAnsi="Verdana"/>
          <w:color w:val="000000"/>
          <w:sz w:val="22"/>
          <w:szCs w:val="22"/>
        </w:rPr>
        <w:t xml:space="preserve">da compra, o </w:t>
      </w:r>
      <w:r w:rsidR="000719AF">
        <w:rPr>
          <w:rFonts w:ascii="Verdana" w:hAnsi="Verdana"/>
          <w:color w:val="000000"/>
          <w:sz w:val="22"/>
          <w:szCs w:val="22"/>
        </w:rPr>
        <w:t>consumidor poderá </w:t>
      </w:r>
      <w:r>
        <w:rPr>
          <w:rFonts w:ascii="Verdana" w:hAnsi="Verdana"/>
          <w:color w:val="000000"/>
          <w:sz w:val="22"/>
          <w:szCs w:val="22"/>
        </w:rPr>
        <w:t>exigir o reparo no prazo de garantia le</w:t>
      </w:r>
      <w:r w:rsidR="000719AF">
        <w:rPr>
          <w:rFonts w:ascii="Verdana" w:hAnsi="Verdana"/>
          <w:color w:val="000000"/>
          <w:sz w:val="22"/>
          <w:szCs w:val="22"/>
        </w:rPr>
        <w:t>gal ou garantia contratual, se </w:t>
      </w:r>
      <w:r>
        <w:rPr>
          <w:rFonts w:ascii="Verdana" w:hAnsi="Verdana"/>
          <w:color w:val="000000"/>
          <w:sz w:val="22"/>
          <w:szCs w:val="22"/>
        </w:rPr>
        <w:t>houver. </w:t>
      </w:r>
    </w:p>
    <w:p xmlns:wp14="http://schemas.microsoft.com/office/word/2010/wordml" w:rsidR="009B58AF" w:rsidP="00A801AE" w:rsidRDefault="009B58AF" w14:paraId="7396CAA1" wp14:textId="77777777">
      <w:pPr>
        <w:pStyle w:val="NormalWeb"/>
        <w:numPr>
          <w:ilvl w:val="0"/>
          <w:numId w:val="30"/>
        </w:numPr>
        <w:spacing w:before="14" w:beforeAutospacing="0" w:after="0" w:afterAutospacing="0"/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</w:rPr>
        <w:t xml:space="preserve">GARANTIA </w:t>
      </w:r>
      <w:r>
        <w:rPr>
          <w:rFonts w:ascii="Verdana" w:hAnsi="Verdana"/>
          <w:color w:val="000000"/>
          <w:sz w:val="22"/>
          <w:szCs w:val="22"/>
        </w:rPr>
        <w:t>O Código de Defesa do Co</w:t>
      </w:r>
      <w:r w:rsidR="00906F84">
        <w:rPr>
          <w:rFonts w:ascii="Verdana" w:hAnsi="Verdana"/>
          <w:color w:val="000000"/>
          <w:sz w:val="22"/>
          <w:szCs w:val="22"/>
        </w:rPr>
        <w:t>nsumidor estabelece dois tipos </w:t>
      </w:r>
      <w:r>
        <w:rPr>
          <w:rFonts w:ascii="Verdana" w:hAnsi="Verdana"/>
          <w:color w:val="000000"/>
          <w:sz w:val="22"/>
          <w:szCs w:val="22"/>
        </w:rPr>
        <w:t>de garantia. São elas:  </w:t>
      </w:r>
    </w:p>
    <w:p xmlns:wp14="http://schemas.microsoft.com/office/word/2010/wordml" w:rsidR="009B58AF" w:rsidP="000719AF" w:rsidRDefault="009B58AF" w14:paraId="1D935ED6" wp14:textId="77777777">
      <w:pPr>
        <w:pStyle w:val="NormalWeb"/>
        <w:numPr>
          <w:ilvl w:val="0"/>
          <w:numId w:val="29"/>
        </w:numPr>
        <w:spacing w:before="19" w:beforeAutospacing="0" w:after="0" w:afterAutospacing="0"/>
      </w:pPr>
      <w:r>
        <w:rPr>
          <w:rFonts w:ascii="Verdana" w:hAnsi="Verdana"/>
          <w:b/>
          <w:bCs/>
          <w:color w:val="1F497D"/>
          <w:sz w:val="22"/>
          <w:szCs w:val="22"/>
        </w:rPr>
        <w:t>a)</w:t>
      </w:r>
      <w:r w:rsidR="000719AF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  <w:r>
        <w:rPr>
          <w:rFonts w:ascii="Verdana" w:hAnsi="Verdana"/>
          <w:b/>
          <w:bCs/>
          <w:color w:val="1F497D"/>
          <w:sz w:val="22"/>
          <w:szCs w:val="22"/>
        </w:rPr>
        <w:t xml:space="preserve">Garantia legal: </w:t>
      </w:r>
      <w:r>
        <w:rPr>
          <w:rFonts w:ascii="Verdana" w:hAnsi="Verdana"/>
          <w:color w:val="000000"/>
          <w:sz w:val="22"/>
          <w:szCs w:val="22"/>
        </w:rPr>
        <w:t>produtos durá</w:t>
      </w:r>
      <w:r w:rsidR="000719AF">
        <w:rPr>
          <w:rFonts w:ascii="Verdana" w:hAnsi="Verdana"/>
          <w:color w:val="000000"/>
          <w:sz w:val="22"/>
          <w:szCs w:val="22"/>
        </w:rPr>
        <w:t>veis têm 90 dias de garantia e </w:t>
      </w:r>
      <w:r w:rsidRPr="000719AF">
        <w:rPr>
          <w:rFonts w:ascii="Verdana" w:hAnsi="Verdana"/>
          <w:color w:val="000000"/>
          <w:sz w:val="22"/>
          <w:szCs w:val="22"/>
        </w:rPr>
        <w:t>produtos não duráveis têm 30 dias (art. 26 incisos I e II do CDC). </w:t>
      </w:r>
    </w:p>
    <w:p xmlns:wp14="http://schemas.microsoft.com/office/word/2010/wordml" w:rsidR="009B58AF" w:rsidP="00A801AE" w:rsidRDefault="009B58AF" w14:paraId="6484294C" wp14:textId="77777777">
      <w:pPr>
        <w:pStyle w:val="NormalWeb"/>
        <w:numPr>
          <w:ilvl w:val="0"/>
          <w:numId w:val="29"/>
        </w:numPr>
        <w:spacing w:before="220" w:beforeAutospacing="0" w:after="0" w:afterAutospacing="0"/>
      </w:pPr>
      <w:r>
        <w:rPr>
          <w:rFonts w:ascii="Verdana" w:hAnsi="Verdana"/>
          <w:b/>
          <w:bCs/>
          <w:color w:val="1F497D"/>
          <w:sz w:val="22"/>
          <w:szCs w:val="22"/>
        </w:rPr>
        <w:t>b)</w:t>
      </w:r>
      <w:r w:rsidR="000719AF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  <w:r>
        <w:rPr>
          <w:rFonts w:ascii="Verdana" w:hAnsi="Verdana"/>
          <w:b/>
          <w:bCs/>
          <w:color w:val="1F497D"/>
          <w:sz w:val="22"/>
          <w:szCs w:val="22"/>
        </w:rPr>
        <w:t xml:space="preserve">Garantia contratual: </w:t>
      </w:r>
      <w:r>
        <w:rPr>
          <w:rFonts w:ascii="Verdana" w:hAnsi="Verdana"/>
          <w:color w:val="000000"/>
          <w:sz w:val="22"/>
          <w:szCs w:val="22"/>
        </w:rPr>
        <w:t>aquela estipu</w:t>
      </w:r>
      <w:r w:rsidR="00906F84">
        <w:rPr>
          <w:rFonts w:ascii="Verdana" w:hAnsi="Verdana"/>
          <w:color w:val="000000"/>
          <w:sz w:val="22"/>
          <w:szCs w:val="22"/>
        </w:rPr>
        <w:t>lada em contrato. Tal garantia </w:t>
      </w:r>
      <w:r>
        <w:rPr>
          <w:rFonts w:ascii="Verdana" w:hAnsi="Verdana"/>
          <w:color w:val="000000"/>
          <w:sz w:val="22"/>
          <w:szCs w:val="22"/>
        </w:rPr>
        <w:t>pode abarcar ou não a legal, por isso,</w:t>
      </w:r>
      <w:r w:rsidR="00906F84">
        <w:rPr>
          <w:rFonts w:ascii="Verdana" w:hAnsi="Verdana"/>
          <w:color w:val="000000"/>
          <w:sz w:val="22"/>
          <w:szCs w:val="22"/>
        </w:rPr>
        <w:t xml:space="preserve"> é importante ler o termo para </w:t>
      </w:r>
      <w:r>
        <w:rPr>
          <w:rFonts w:ascii="Verdana" w:hAnsi="Verdana"/>
          <w:color w:val="000000"/>
          <w:sz w:val="22"/>
          <w:szCs w:val="22"/>
        </w:rPr>
        <w:t>compreender (art. 50 do CDC). O termo de garantia deve conter: O que está garantido (produto ou serviço);  </w:t>
      </w:r>
    </w:p>
    <w:p xmlns:wp14="http://schemas.microsoft.com/office/word/2010/wordml" w:rsidR="009B58AF" w:rsidP="00A801AE" w:rsidRDefault="009B58AF" w14:paraId="7D0C5C22" wp14:textId="77777777">
      <w:pPr>
        <w:pStyle w:val="NormalWeb"/>
        <w:numPr>
          <w:ilvl w:val="0"/>
          <w:numId w:val="28"/>
        </w:numPr>
        <w:spacing w:before="223" w:beforeAutospacing="0" w:after="0" w:afterAutospacing="0"/>
      </w:pPr>
      <w:r>
        <w:rPr>
          <w:rFonts w:ascii="Verdana" w:hAnsi="Verdana"/>
          <w:color w:val="000000"/>
          <w:sz w:val="22"/>
          <w:szCs w:val="22"/>
        </w:rPr>
        <w:t>Qual o prazo da garantia; </w:t>
      </w:r>
    </w:p>
    <w:p xmlns:wp14="http://schemas.microsoft.com/office/word/2010/wordml" w:rsidR="009B58AF" w:rsidP="00A801AE" w:rsidRDefault="009B58AF" w14:paraId="0F4D869B" wp14:textId="77777777">
      <w:pPr>
        <w:pStyle w:val="NormalWeb"/>
        <w:numPr>
          <w:ilvl w:val="0"/>
          <w:numId w:val="28"/>
        </w:numPr>
        <w:spacing w:before="50" w:beforeAutospacing="0" w:after="0" w:afterAutospacing="0"/>
      </w:pPr>
      <w:r>
        <w:rPr>
          <w:rFonts w:ascii="Verdana" w:hAnsi="Verdana"/>
          <w:color w:val="000000"/>
          <w:sz w:val="22"/>
          <w:szCs w:val="22"/>
        </w:rPr>
        <w:t>O lugar em que deve ser exi</w:t>
      </w:r>
      <w:r w:rsidR="00906F84">
        <w:rPr>
          <w:rFonts w:ascii="Verdana" w:hAnsi="Verdana"/>
          <w:color w:val="000000"/>
          <w:sz w:val="22"/>
          <w:szCs w:val="22"/>
        </w:rPr>
        <w:t>gido o cumprimento da garantia </w:t>
      </w:r>
      <w:r>
        <w:rPr>
          <w:rFonts w:ascii="Verdana" w:hAnsi="Verdana"/>
          <w:color w:val="000000"/>
          <w:sz w:val="22"/>
          <w:szCs w:val="22"/>
        </w:rPr>
        <w:t>(reparo);  </w:t>
      </w:r>
    </w:p>
    <w:p xmlns:wp14="http://schemas.microsoft.com/office/word/2010/wordml" w:rsidR="009B58AF" w:rsidP="00A801AE" w:rsidRDefault="009B58AF" w14:paraId="5542B79B" wp14:textId="77777777">
      <w:pPr>
        <w:pStyle w:val="NormalWeb"/>
        <w:numPr>
          <w:ilvl w:val="0"/>
          <w:numId w:val="28"/>
        </w:numPr>
        <w:spacing w:before="14" w:beforeAutospacing="0" w:after="0" w:afterAutospacing="0"/>
      </w:pPr>
      <w:r>
        <w:rPr>
          <w:rFonts w:ascii="Verdana" w:hAnsi="Verdana"/>
          <w:color w:val="000000"/>
          <w:sz w:val="22"/>
          <w:szCs w:val="22"/>
        </w:rPr>
        <w:t>Deve ser acompanhado de manual de instruções i</w:t>
      </w:r>
      <w:r w:rsidR="00906F84">
        <w:rPr>
          <w:rFonts w:ascii="Verdana" w:hAnsi="Verdana"/>
          <w:color w:val="000000"/>
          <w:sz w:val="22"/>
          <w:szCs w:val="22"/>
        </w:rPr>
        <w:t>lustrado e em </w:t>
      </w:r>
      <w:r>
        <w:rPr>
          <w:rFonts w:ascii="Verdana" w:hAnsi="Verdana"/>
          <w:color w:val="000000"/>
          <w:sz w:val="22"/>
          <w:szCs w:val="22"/>
        </w:rPr>
        <w:t>língua portuguesa, e conter ter</w:t>
      </w:r>
      <w:r w:rsidR="00906F84">
        <w:rPr>
          <w:rFonts w:ascii="Verdana" w:hAnsi="Verdana"/>
          <w:color w:val="000000"/>
          <w:sz w:val="22"/>
          <w:szCs w:val="22"/>
        </w:rPr>
        <w:t>mos de fácil compreensão, para </w:t>
      </w:r>
      <w:r>
        <w:rPr>
          <w:rFonts w:ascii="Verdana" w:hAnsi="Verdana"/>
          <w:color w:val="000000"/>
          <w:sz w:val="22"/>
          <w:szCs w:val="22"/>
        </w:rPr>
        <w:t>facilitar o entendimento do consumidor. </w:t>
      </w:r>
    </w:p>
    <w:p xmlns:wp14="http://schemas.microsoft.com/office/word/2010/wordml" w:rsidR="009B58AF" w:rsidP="00A801AE" w:rsidRDefault="009B58AF" w14:paraId="0C7842DA" wp14:textId="77777777">
      <w:pPr>
        <w:pStyle w:val="NormalWeb"/>
        <w:numPr>
          <w:ilvl w:val="0"/>
          <w:numId w:val="28"/>
        </w:numPr>
        <w:spacing w:before="19" w:beforeAutospacing="0" w:after="0" w:afterAutospacing="0"/>
      </w:pPr>
      <w:r>
        <w:rPr>
          <w:rFonts w:ascii="Verdana" w:hAnsi="Verdana"/>
          <w:color w:val="000000"/>
          <w:sz w:val="22"/>
          <w:szCs w:val="22"/>
        </w:rPr>
        <w:t>Deixar de entregar o termo de gar</w:t>
      </w:r>
      <w:r w:rsidR="00906F84">
        <w:rPr>
          <w:rFonts w:ascii="Verdana" w:hAnsi="Verdana"/>
          <w:color w:val="000000"/>
          <w:sz w:val="22"/>
          <w:szCs w:val="22"/>
        </w:rPr>
        <w:t>antia devidamente preenchido é </w:t>
      </w:r>
      <w:r>
        <w:rPr>
          <w:rFonts w:ascii="Verdana" w:hAnsi="Verdana"/>
          <w:color w:val="000000"/>
          <w:sz w:val="22"/>
          <w:szCs w:val="22"/>
        </w:rPr>
        <w:t>crime contra as relações de consumo</w:t>
      </w:r>
      <w:r w:rsidR="00906F84">
        <w:rPr>
          <w:rFonts w:ascii="Verdana" w:hAnsi="Verdana"/>
          <w:color w:val="000000"/>
          <w:sz w:val="22"/>
          <w:szCs w:val="22"/>
        </w:rPr>
        <w:t xml:space="preserve"> (art. 74 do CDC). Em casos de </w:t>
      </w:r>
      <w:r>
        <w:rPr>
          <w:rFonts w:ascii="Verdana" w:hAnsi="Verdana"/>
          <w:color w:val="000000"/>
          <w:sz w:val="22"/>
          <w:szCs w:val="22"/>
        </w:rPr>
        <w:t>compras online verifique se o fornec</w:t>
      </w:r>
      <w:r w:rsidR="00906F84">
        <w:rPr>
          <w:rFonts w:ascii="Verdana" w:hAnsi="Verdana"/>
          <w:color w:val="000000"/>
          <w:sz w:val="22"/>
          <w:szCs w:val="22"/>
        </w:rPr>
        <w:t>edor enviou por e-mail o termo </w:t>
      </w:r>
      <w:r>
        <w:rPr>
          <w:rFonts w:ascii="Verdana" w:hAnsi="Verdana"/>
          <w:color w:val="000000"/>
          <w:sz w:val="22"/>
          <w:szCs w:val="22"/>
        </w:rPr>
        <w:t>de garantia dos produtos. </w:t>
      </w:r>
    </w:p>
    <w:p xmlns:wp14="http://schemas.microsoft.com/office/word/2010/wordml" w:rsidR="009B58AF" w:rsidP="00A801AE" w:rsidRDefault="009B58AF" w14:paraId="09D0A7E7" wp14:textId="77777777">
      <w:pPr>
        <w:pStyle w:val="NormalWeb"/>
        <w:numPr>
          <w:ilvl w:val="0"/>
          <w:numId w:val="26"/>
        </w:numPr>
        <w:spacing w:before="14" w:beforeAutospacing="0" w:after="0" w:afterAutospacing="0"/>
        <w:ind w:left="284"/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Fique atento, em se tratando de víci</w:t>
      </w:r>
      <w:r w:rsidR="00906F84">
        <w:rPr>
          <w:rFonts w:ascii="Verdana" w:hAnsi="Verdana"/>
          <w:color w:val="000000"/>
          <w:sz w:val="22"/>
          <w:szCs w:val="22"/>
        </w:rPr>
        <w:t>o aparente o prazo inicia-se a </w:t>
      </w:r>
      <w:r>
        <w:rPr>
          <w:rFonts w:ascii="Verdana" w:hAnsi="Verdana"/>
          <w:color w:val="000000"/>
          <w:sz w:val="22"/>
          <w:szCs w:val="22"/>
        </w:rPr>
        <w:t>partir da entrega efetiva do produto</w:t>
      </w:r>
      <w:r w:rsidR="00906F84">
        <w:rPr>
          <w:rFonts w:ascii="Verdana" w:hAnsi="Verdana"/>
          <w:color w:val="000000"/>
          <w:sz w:val="22"/>
          <w:szCs w:val="22"/>
        </w:rPr>
        <w:t xml:space="preserve"> ou do término da execução dos </w:t>
      </w:r>
      <w:r>
        <w:rPr>
          <w:rFonts w:ascii="Verdana" w:hAnsi="Verdana"/>
          <w:color w:val="000000"/>
          <w:sz w:val="22"/>
          <w:szCs w:val="22"/>
        </w:rPr>
        <w:t>serviços. Em se tratando de víci</w:t>
      </w:r>
      <w:r w:rsidR="00906F84">
        <w:rPr>
          <w:rFonts w:ascii="Verdana" w:hAnsi="Verdana"/>
          <w:color w:val="000000"/>
          <w:sz w:val="22"/>
          <w:szCs w:val="22"/>
        </w:rPr>
        <w:t>o oculto, o prazo inicia-se no </w:t>
      </w:r>
      <w:r>
        <w:rPr>
          <w:rFonts w:ascii="Verdana" w:hAnsi="Verdana"/>
          <w:color w:val="000000"/>
          <w:sz w:val="22"/>
          <w:szCs w:val="22"/>
        </w:rPr>
        <w:t xml:space="preserve">momento em que ficar evidenciado o vício. </w:t>
      </w:r>
      <w:r w:rsidR="00906F84">
        <w:rPr>
          <w:rFonts w:ascii="Verdana" w:hAnsi="Verdana"/>
          <w:b/>
          <w:bCs/>
          <w:color w:val="00B0F0"/>
          <w:sz w:val="22"/>
          <w:szCs w:val="22"/>
        </w:rPr>
        <w:t>Só destacando que </w:t>
      </w:r>
      <w:r>
        <w:rPr>
          <w:rFonts w:ascii="Verdana" w:hAnsi="Verdana"/>
          <w:b/>
          <w:bCs/>
          <w:color w:val="00B0F0"/>
          <w:sz w:val="22"/>
          <w:szCs w:val="22"/>
        </w:rPr>
        <w:t>vício é qualquer anorma</w:t>
      </w:r>
      <w:r w:rsidR="00906F84">
        <w:rPr>
          <w:rFonts w:ascii="Verdana" w:hAnsi="Verdana"/>
          <w:b/>
          <w:bCs/>
          <w:color w:val="00B0F0"/>
          <w:sz w:val="22"/>
          <w:szCs w:val="22"/>
        </w:rPr>
        <w:t>lidade que não cause riscos ao </w:t>
      </w:r>
      <w:r>
        <w:rPr>
          <w:rFonts w:ascii="Verdana" w:hAnsi="Verdana"/>
          <w:b/>
          <w:bCs/>
          <w:color w:val="00B0F0"/>
          <w:sz w:val="22"/>
          <w:szCs w:val="22"/>
        </w:rPr>
        <w:t xml:space="preserve">consumidor, porém, afeta </w:t>
      </w:r>
      <w:r w:rsidR="00906F84">
        <w:rPr>
          <w:rFonts w:ascii="Verdana" w:hAnsi="Verdana"/>
          <w:b/>
          <w:bCs/>
          <w:color w:val="00B0F0"/>
          <w:sz w:val="22"/>
          <w:szCs w:val="22"/>
        </w:rPr>
        <w:t>a funcionalidade do produto ou </w:t>
      </w:r>
      <w:r>
        <w:rPr>
          <w:rFonts w:ascii="Verdana" w:hAnsi="Verdana"/>
          <w:b/>
          <w:bCs/>
          <w:color w:val="00B0F0"/>
          <w:sz w:val="22"/>
          <w:szCs w:val="22"/>
        </w:rPr>
        <w:t>serviço, tornando-o impróprio/inadequado ao uso e consumo. </w:t>
      </w:r>
    </w:p>
    <w:p xmlns:wp14="http://schemas.microsoft.com/office/word/2010/wordml" w:rsidR="009B58AF" w:rsidP="00A801AE" w:rsidRDefault="009B58AF" w14:paraId="2A0577DC" wp14:textId="77777777">
      <w:pPr>
        <w:pStyle w:val="NormalWeb"/>
        <w:spacing w:before="0" w:beforeAutospacing="0" w:after="0" w:afterAutospacing="0"/>
        <w:ind w:left="284"/>
      </w:pPr>
      <w:r>
        <w:rPr>
          <w:rFonts w:ascii="Verdana" w:hAnsi="Verdana"/>
          <w:b/>
          <w:bCs/>
          <w:color w:val="00B0F0"/>
          <w:sz w:val="22"/>
          <w:szCs w:val="22"/>
        </w:rPr>
        <w:t>E defeito é toda ameaça a inte</w:t>
      </w:r>
      <w:r w:rsidR="00906F84">
        <w:rPr>
          <w:rFonts w:ascii="Verdana" w:hAnsi="Verdana"/>
          <w:b/>
          <w:bCs/>
          <w:color w:val="00B0F0"/>
          <w:sz w:val="22"/>
          <w:szCs w:val="22"/>
        </w:rPr>
        <w:t>gridade física do consumidor e </w:t>
      </w:r>
      <w:r>
        <w:rPr>
          <w:rFonts w:ascii="Verdana" w:hAnsi="Verdana"/>
          <w:b/>
          <w:bCs/>
          <w:color w:val="00B0F0"/>
          <w:sz w:val="22"/>
          <w:szCs w:val="22"/>
        </w:rPr>
        <w:t xml:space="preserve">coloca em risco o patrimônio, a saúde, a </w:t>
      </w:r>
      <w:r w:rsidR="00906F84">
        <w:rPr>
          <w:rFonts w:ascii="Verdana" w:hAnsi="Verdana"/>
          <w:b/>
          <w:bCs/>
          <w:color w:val="00B0F0"/>
          <w:sz w:val="22"/>
          <w:szCs w:val="22"/>
        </w:rPr>
        <w:t>vida e a segurança do </w:t>
      </w:r>
      <w:r>
        <w:rPr>
          <w:rFonts w:ascii="Verdana" w:hAnsi="Verdana"/>
          <w:b/>
          <w:bCs/>
          <w:color w:val="00B0F0"/>
          <w:sz w:val="22"/>
          <w:szCs w:val="22"/>
        </w:rPr>
        <w:t>consumidor. </w:t>
      </w:r>
    </w:p>
    <w:p xmlns:wp14="http://schemas.microsoft.com/office/word/2010/wordml" w:rsidR="009B58AF" w:rsidP="00A801AE" w:rsidRDefault="009B58AF" w14:paraId="0B73B9AA" wp14:textId="77777777">
      <w:pPr>
        <w:pStyle w:val="NormalWeb"/>
        <w:numPr>
          <w:ilvl w:val="3"/>
          <w:numId w:val="25"/>
        </w:numPr>
        <w:spacing w:before="14" w:beforeAutospacing="0" w:after="0" w:afterAutospacing="0"/>
        <w:ind w:left="284"/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 xml:space="preserve">Com relação à </w:t>
      </w:r>
      <w:r>
        <w:rPr>
          <w:rFonts w:ascii="Verdana" w:hAnsi="Verdana"/>
          <w:b/>
          <w:bCs/>
          <w:color w:val="1F497D"/>
          <w:sz w:val="22"/>
          <w:szCs w:val="22"/>
        </w:rPr>
        <w:t>Garantia Estendida</w:t>
      </w:r>
      <w:r>
        <w:rPr>
          <w:rFonts w:ascii="Verdana" w:hAnsi="Verdana"/>
          <w:color w:val="000000"/>
          <w:sz w:val="22"/>
          <w:szCs w:val="22"/>
        </w:rPr>
        <w:t>, o consumidor precisa entender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que é uma modalidade de seguro regulada pela Resolução nº 296/2013 da Superintendência de Seguros Privados (Susep). Esta </w:t>
      </w:r>
      <w:r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resolução dispõe sobre a oferta, no momento da aquisição de bens ou </w:t>
      </w:r>
      <w:r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durante a vigência de sua garantia original de fábrica, sendo </w:t>
      </w:r>
      <w:r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possibilitada a sua renovação, todavia a garantia estendida não está </w:t>
      </w:r>
      <w:r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mais vinculada à figura do fabricante, já que se trata de um seguro </w:t>
      </w:r>
      <w:r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fornecido pelo comerciante, e, portanto, caso esse produto apresente </w:t>
      </w:r>
      <w:r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vícios durante a vigência da garantia estendida estará responsável </w:t>
      </w:r>
      <w:r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pela reparação ou adoção de medidas o comerciante, ou seja, o </w:t>
      </w:r>
      <w:r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ofertante do seguro de garantia estendida. </w:t>
      </w:r>
      <w:r>
        <w:rPr>
          <w:rFonts w:ascii="Verdana" w:hAnsi="Verdana"/>
          <w:b/>
          <w:bCs/>
          <w:color w:val="00B0F0"/>
          <w:sz w:val="22"/>
          <w:szCs w:val="22"/>
          <w:shd w:val="clear" w:color="auto" w:fill="FFFFFF"/>
        </w:rPr>
        <w:t>A garantia estendida deve ser fornecida mediante texto escrito e com todas as</w:t>
      </w:r>
      <w:r>
        <w:rPr>
          <w:rFonts w:ascii="Verdana" w:hAnsi="Verdana"/>
          <w:b/>
          <w:bCs/>
          <w:color w:val="00B0F0"/>
          <w:sz w:val="22"/>
          <w:szCs w:val="22"/>
        </w:rPr>
        <w:t> </w:t>
      </w:r>
      <w:r>
        <w:rPr>
          <w:rFonts w:ascii="Verdana" w:hAnsi="Verdana"/>
          <w:b/>
          <w:bCs/>
          <w:color w:val="00B0F0"/>
          <w:sz w:val="22"/>
          <w:szCs w:val="22"/>
          <w:shd w:val="clear" w:color="auto" w:fill="FFFFFF"/>
        </w:rPr>
        <w:t>informações indispensáveis ao consumidor, para seu</w:t>
      </w:r>
      <w:r>
        <w:rPr>
          <w:rFonts w:ascii="Verdana" w:hAnsi="Verdana"/>
          <w:b/>
          <w:bCs/>
          <w:color w:val="00B0F0"/>
          <w:sz w:val="22"/>
          <w:szCs w:val="22"/>
        </w:rPr>
        <w:t> </w:t>
      </w:r>
      <w:r>
        <w:rPr>
          <w:rFonts w:ascii="Verdana" w:hAnsi="Verdana"/>
          <w:b/>
          <w:bCs/>
          <w:color w:val="00B0F0"/>
          <w:sz w:val="22"/>
          <w:szCs w:val="22"/>
          <w:shd w:val="clear" w:color="auto" w:fill="FFFFFF"/>
        </w:rPr>
        <w:t>exercício. Todas as restrições de direitos devem estar escritas de forma destacada, facilitando a compreensão do consumidor, assim como todo conjunto de regras do estabelecimento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>.</w:t>
      </w:r>
      <w:r>
        <w:rPr>
          <w:rFonts w:ascii="Verdana" w:hAnsi="Verdana"/>
          <w:color w:val="000000"/>
          <w:sz w:val="22"/>
          <w:szCs w:val="22"/>
        </w:rPr>
        <w:t> </w:t>
      </w:r>
    </w:p>
    <w:p xmlns:wp14="http://schemas.microsoft.com/office/word/2010/wordml" w:rsidR="009B58AF" w:rsidP="00A801AE" w:rsidRDefault="009B58AF" w14:paraId="452532D0" wp14:textId="77777777">
      <w:pPr>
        <w:pStyle w:val="NormalWeb"/>
        <w:numPr>
          <w:ilvl w:val="3"/>
          <w:numId w:val="25"/>
        </w:numPr>
        <w:spacing w:before="14" w:beforeAutospacing="0" w:after="0" w:afterAutospacing="0"/>
        <w:ind w:left="426"/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O consumidor perde a garantia quando terminar o prazo estipulado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>em contrato ou quando o fornecedor provar que o vício apresentado no produto ou serviço é decorrente de mau uso ou de uso indevido por parte do consumidor. Caso não haja essa comprovação, o</w:t>
      </w:r>
      <w:r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>fornecedor permanece responsável pelos vícios apresentados durante a vigência da garantia.</w:t>
      </w:r>
      <w:r>
        <w:rPr>
          <w:rFonts w:ascii="Verdana" w:hAnsi="Verdana"/>
          <w:color w:val="000000"/>
          <w:sz w:val="22"/>
          <w:szCs w:val="22"/>
        </w:rPr>
        <w:t> </w:t>
      </w:r>
    </w:p>
    <w:p xmlns:wp14="http://schemas.microsoft.com/office/word/2010/wordml" w:rsidR="009B58AF" w:rsidP="00A801AE" w:rsidRDefault="009B58AF" w14:paraId="4E6B2858" wp14:textId="77777777">
      <w:pPr>
        <w:pStyle w:val="NormalWeb"/>
        <w:numPr>
          <w:ilvl w:val="3"/>
          <w:numId w:val="25"/>
        </w:numPr>
        <w:spacing w:before="14" w:beforeAutospacing="0" w:after="0" w:afterAutospacing="0"/>
        <w:ind w:left="426"/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</w:rPr>
        <w:t xml:space="preserve">PRODUTO COM DEFEITO </w:t>
      </w:r>
      <w:r>
        <w:rPr>
          <w:rFonts w:ascii="Verdana" w:hAnsi="Verdana"/>
          <w:color w:val="000000"/>
          <w:sz w:val="22"/>
          <w:szCs w:val="22"/>
        </w:rPr>
        <w:t>O Código de Defesa do Consumidor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>estabelece o prazo de 30 dias para reclamações sobre problemas ou defeitos, no caso de produtos não duráveis, e de 90 dias para bens duráveis. O consumidor poderá escolher entre três opções: exigir sua troca por outro produto em perfeitas condições de uso, a devolução integral da quantia paga, devidamente atualizada, ou ainda o</w:t>
      </w:r>
      <w:r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abatimento proporcional do preço. Vale lembrar que produtos importados adquiridos no Brasil seguem as mesmas regras dos nacionais. </w:t>
      </w:r>
      <w:r>
        <w:rPr>
          <w:rFonts w:ascii="Verdana" w:hAnsi="Verdana"/>
          <w:b/>
          <w:bCs/>
          <w:color w:val="00B0F0"/>
          <w:sz w:val="22"/>
          <w:szCs w:val="22"/>
          <w:shd w:val="clear" w:color="auto" w:fill="FFFFFF"/>
        </w:rPr>
        <w:t>Verifique na hora da compra se a embalagem do produto contém todas as informações necessárias (preço, quantidade, características, validade, identificação do fabricante ou importador, recomendações de restrição quanto à saúde e segurança do consumidor etc., exija a nota fiscal e verifique a política de troca da loja.</w:t>
      </w:r>
      <w:r>
        <w:rPr>
          <w:rFonts w:ascii="Verdana" w:hAnsi="Verdana"/>
          <w:b/>
          <w:bCs/>
          <w:color w:val="00B0F0"/>
          <w:sz w:val="22"/>
          <w:szCs w:val="22"/>
        </w:rPr>
        <w:t> </w:t>
      </w:r>
    </w:p>
    <w:p xmlns:wp14="http://schemas.microsoft.com/office/word/2010/wordml" w:rsidR="009B58AF" w:rsidP="00090030" w:rsidRDefault="009B58AF" w14:paraId="4FA46188" wp14:textId="77777777">
      <w:pPr>
        <w:pStyle w:val="NormalWeb"/>
        <w:numPr>
          <w:ilvl w:val="0"/>
          <w:numId w:val="25"/>
        </w:numPr>
        <w:spacing w:before="14" w:beforeAutospacing="0" w:after="0" w:afterAutospacing="0"/>
        <w:ind w:left="709" w:hanging="349"/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</w:rPr>
        <w:t>Durante a vigência da garantia, o fornecedor deve tomar 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providências para sanar o vício apresentado no produto ou serviço, arcando com quaisquer despesas necessárias para essas providências, tais como preço do frete e assistência </w:t>
      </w:r>
      <w:r w:rsidRPr="000719AF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técnica. Não pode haver o repasse desses custos ao consumidor.</w:t>
      </w:r>
      <w:r w:rsidRPr="000719AF">
        <w:rPr>
          <w:rFonts w:ascii="Verdana" w:hAnsi="Verdana"/>
          <w:b/>
          <w:bCs/>
          <w:color w:val="000000"/>
          <w:sz w:val="22"/>
          <w:szCs w:val="22"/>
        </w:rPr>
        <w:t> </w:t>
      </w:r>
    </w:p>
    <w:p xmlns:wp14="http://schemas.microsoft.com/office/word/2010/wordml" w:rsidR="00A801AE" w:rsidP="00A801AE" w:rsidRDefault="009B58AF" w14:paraId="2E36BC22" wp14:textId="77777777">
      <w:pPr>
        <w:pStyle w:val="NormalWeb"/>
        <w:spacing w:before="322" w:beforeAutospacing="0" w:after="0" w:afterAutospacing="0"/>
      </w:pPr>
      <w:r>
        <w:rPr>
          <w:rFonts w:ascii="Verdana" w:hAnsi="Verdana"/>
          <w:b/>
          <w:bCs/>
          <w:color w:val="365F91"/>
          <w:shd w:val="clear" w:color="auto" w:fill="FFFFFF"/>
        </w:rPr>
        <w:t>COMPRAS ON-LINE</w:t>
      </w:r>
      <w:r>
        <w:rPr>
          <w:rFonts w:ascii="Verdana" w:hAnsi="Verdana"/>
          <w:b/>
          <w:bCs/>
          <w:color w:val="365F91"/>
        </w:rPr>
        <w:t> </w:t>
      </w:r>
    </w:p>
    <w:p xmlns:wp14="http://schemas.microsoft.com/office/word/2010/wordml" w:rsidR="009B58AF" w:rsidP="00A801AE" w:rsidRDefault="009B58AF" w14:paraId="219166DA" wp14:textId="77777777">
      <w:pPr>
        <w:pStyle w:val="NormalWeb"/>
        <w:numPr>
          <w:ilvl w:val="0"/>
          <w:numId w:val="24"/>
        </w:numPr>
        <w:spacing w:before="322" w:beforeAutospacing="0" w:after="0" w:afterAutospacing="0"/>
      </w:pPr>
      <w:r>
        <w:rPr>
          <w:rFonts w:ascii="Verdana" w:hAnsi="Verdana"/>
          <w:color w:val="000000"/>
          <w:sz w:val="22"/>
          <w:szCs w:val="22"/>
        </w:rPr>
        <w:t>Evite clicar em anúncios que c</w:t>
      </w:r>
      <w:r w:rsidR="00906F84">
        <w:rPr>
          <w:rFonts w:ascii="Verdana" w:hAnsi="Verdana"/>
          <w:color w:val="000000"/>
          <w:sz w:val="22"/>
          <w:szCs w:val="22"/>
        </w:rPr>
        <w:t>hegam por e-mail. Oportunistas </w:t>
      </w:r>
      <w:r>
        <w:rPr>
          <w:rFonts w:ascii="Verdana" w:hAnsi="Verdana"/>
          <w:color w:val="000000"/>
          <w:sz w:val="22"/>
          <w:szCs w:val="22"/>
        </w:rPr>
        <w:t>aproveitam a Black Friday para env</w:t>
      </w:r>
      <w:r w:rsidR="00906F84">
        <w:rPr>
          <w:rFonts w:ascii="Verdana" w:hAnsi="Verdana"/>
          <w:color w:val="000000"/>
          <w:sz w:val="22"/>
          <w:szCs w:val="22"/>
        </w:rPr>
        <w:t>iar e-mails falsos com nome de </w:t>
      </w:r>
      <w:r>
        <w:rPr>
          <w:rFonts w:ascii="Verdana" w:hAnsi="Verdana"/>
          <w:color w:val="000000"/>
          <w:sz w:val="22"/>
          <w:szCs w:val="22"/>
        </w:rPr>
        <w:t>marcas famosas. O mais seguro é sempre digitar o endereço da loja para procurar o produto desejado. </w:t>
      </w:r>
    </w:p>
    <w:p xmlns:wp14="http://schemas.microsoft.com/office/word/2010/wordml" w:rsidR="009B58AF" w:rsidP="00A801AE" w:rsidRDefault="009B58AF" w14:paraId="60FCD782" wp14:textId="77777777">
      <w:pPr>
        <w:pStyle w:val="NormalWeb"/>
        <w:numPr>
          <w:ilvl w:val="0"/>
          <w:numId w:val="24"/>
        </w:numPr>
        <w:spacing w:before="34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 xml:space="preserve">Não utilize computador, </w:t>
      </w:r>
      <w:r>
        <w:rPr>
          <w:rFonts w:ascii="Verdana" w:hAnsi="Verdana"/>
          <w:i/>
          <w:iCs/>
          <w:color w:val="000000"/>
          <w:sz w:val="22"/>
          <w:szCs w:val="22"/>
        </w:rPr>
        <w:t xml:space="preserve">tablet ou smartphone </w:t>
      </w:r>
      <w:r w:rsidR="00906F84">
        <w:rPr>
          <w:rFonts w:ascii="Verdana" w:hAnsi="Verdana"/>
          <w:color w:val="000000"/>
          <w:sz w:val="22"/>
          <w:szCs w:val="22"/>
        </w:rPr>
        <w:t>de terceiros para </w:t>
      </w:r>
      <w:r>
        <w:rPr>
          <w:rFonts w:ascii="Verdana" w:hAnsi="Verdana"/>
          <w:color w:val="000000"/>
          <w:sz w:val="22"/>
          <w:szCs w:val="22"/>
        </w:rPr>
        <w:t>efetuar compras pela internet, prot</w:t>
      </w:r>
      <w:r w:rsidR="00906F84">
        <w:rPr>
          <w:rFonts w:ascii="Verdana" w:hAnsi="Verdana"/>
          <w:color w:val="000000"/>
          <w:sz w:val="22"/>
          <w:szCs w:val="22"/>
        </w:rPr>
        <w:t>eja os seus dados. Muito menos </w:t>
      </w:r>
      <w:r>
        <w:rPr>
          <w:rFonts w:ascii="Verdana" w:hAnsi="Verdana"/>
          <w:color w:val="000000"/>
          <w:sz w:val="22"/>
          <w:szCs w:val="22"/>
        </w:rPr>
        <w:t xml:space="preserve">faça transações online em </w:t>
      </w:r>
      <w:r>
        <w:rPr>
          <w:rFonts w:ascii="Verdana" w:hAnsi="Verdana"/>
          <w:i/>
          <w:iCs/>
          <w:color w:val="000000"/>
          <w:sz w:val="22"/>
          <w:szCs w:val="22"/>
        </w:rPr>
        <w:t>lan houses</w:t>
      </w:r>
      <w:r>
        <w:rPr>
          <w:rFonts w:ascii="Verdana" w:hAnsi="Verdana"/>
          <w:color w:val="000000"/>
          <w:sz w:val="22"/>
          <w:szCs w:val="22"/>
        </w:rPr>
        <w:t xml:space="preserve">, </w:t>
      </w:r>
      <w:r>
        <w:rPr>
          <w:rFonts w:ascii="Verdana" w:hAnsi="Verdana"/>
          <w:i/>
          <w:iCs/>
          <w:color w:val="000000"/>
          <w:sz w:val="22"/>
          <w:szCs w:val="22"/>
        </w:rPr>
        <w:t xml:space="preserve">cyber </w:t>
      </w:r>
      <w:r w:rsidR="00906F84">
        <w:rPr>
          <w:rFonts w:ascii="Verdana" w:hAnsi="Verdana"/>
          <w:color w:val="000000"/>
          <w:sz w:val="22"/>
          <w:szCs w:val="22"/>
        </w:rPr>
        <w:t>cafés, computadores ou </w:t>
      </w:r>
      <w:r>
        <w:rPr>
          <w:rFonts w:ascii="Verdana" w:hAnsi="Verdana"/>
          <w:color w:val="000000"/>
          <w:sz w:val="22"/>
          <w:szCs w:val="22"/>
        </w:rPr>
        <w:t>redes públicas, pois as máquina</w:t>
      </w:r>
      <w:r w:rsidR="00906F84">
        <w:rPr>
          <w:rFonts w:ascii="Verdana" w:hAnsi="Verdana"/>
          <w:color w:val="000000"/>
          <w:sz w:val="22"/>
          <w:szCs w:val="22"/>
        </w:rPr>
        <w:t>s podem não estar adequadamente</w:t>
      </w:r>
      <w:r>
        <w:rPr>
          <w:rFonts w:ascii="Verdana" w:hAnsi="Verdana"/>
          <w:color w:val="000000"/>
          <w:sz w:val="22"/>
          <w:szCs w:val="22"/>
        </w:rPr>
        <w:t xml:space="preserve"> protegidas; </w:t>
      </w:r>
    </w:p>
    <w:p xmlns:wp14="http://schemas.microsoft.com/office/word/2010/wordml" w:rsidR="009B58AF" w:rsidP="00A801AE" w:rsidRDefault="009B58AF" w14:paraId="5771D92F" wp14:textId="77777777">
      <w:pPr>
        <w:pStyle w:val="NormalWeb"/>
        <w:numPr>
          <w:ilvl w:val="0"/>
          <w:numId w:val="24"/>
        </w:numPr>
        <w:spacing w:before="32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Se for efetuar pagamento via boleto</w:t>
      </w:r>
      <w:r w:rsidR="00906F84">
        <w:rPr>
          <w:rFonts w:ascii="Verdana" w:hAnsi="Verdana"/>
          <w:color w:val="000000"/>
          <w:sz w:val="22"/>
          <w:szCs w:val="22"/>
        </w:rPr>
        <w:t>, fique atento: verifique se o </w:t>
      </w:r>
      <w:r>
        <w:rPr>
          <w:rFonts w:ascii="Verdana" w:hAnsi="Verdana"/>
          <w:color w:val="000000"/>
          <w:sz w:val="22"/>
          <w:szCs w:val="22"/>
        </w:rPr>
        <w:t>endereço do site é iniciado com ht</w:t>
      </w:r>
      <w:r w:rsidR="00906F84">
        <w:rPr>
          <w:rFonts w:ascii="Verdana" w:hAnsi="Verdana"/>
          <w:color w:val="000000"/>
          <w:sz w:val="22"/>
          <w:szCs w:val="22"/>
        </w:rPr>
        <w:t>tps:// (que é um indicativo de </w:t>
      </w:r>
      <w:r>
        <w:rPr>
          <w:rFonts w:ascii="Verdana" w:hAnsi="Verdana"/>
          <w:color w:val="000000"/>
          <w:sz w:val="22"/>
          <w:szCs w:val="22"/>
        </w:rPr>
        <w:t>segurança da página. Além disso, mantenha programas de antivíru</w:t>
      </w:r>
      <w:r w:rsidR="00906F84">
        <w:rPr>
          <w:rFonts w:ascii="Verdana" w:hAnsi="Verdana"/>
          <w:color w:val="000000"/>
          <w:sz w:val="22"/>
          <w:szCs w:val="22"/>
        </w:rPr>
        <w:t>s e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i/>
          <w:iCs/>
          <w:color w:val="000000"/>
          <w:sz w:val="22"/>
          <w:szCs w:val="22"/>
        </w:rPr>
        <w:t xml:space="preserve">firewall </w:t>
      </w:r>
      <w:r>
        <w:rPr>
          <w:rFonts w:ascii="Verdana" w:hAnsi="Verdana"/>
          <w:color w:val="000000"/>
          <w:sz w:val="22"/>
          <w:szCs w:val="22"/>
        </w:rPr>
        <w:t>atualizados. Pois, se algum programa</w:t>
      </w:r>
      <w:r w:rsidR="00906F84">
        <w:rPr>
          <w:rFonts w:ascii="Verdana" w:hAnsi="Verdana"/>
          <w:color w:val="000000"/>
          <w:sz w:val="22"/>
          <w:szCs w:val="22"/>
        </w:rPr>
        <w:t xml:space="preserve"> malicioso estiver </w:t>
      </w:r>
      <w:r>
        <w:rPr>
          <w:rFonts w:ascii="Verdana" w:hAnsi="Verdana"/>
          <w:color w:val="000000"/>
          <w:sz w:val="22"/>
          <w:szCs w:val="22"/>
        </w:rPr>
        <w:t>instalado em seu computador, ele p</w:t>
      </w:r>
      <w:r w:rsidR="00906F84">
        <w:rPr>
          <w:rFonts w:ascii="Verdana" w:hAnsi="Verdana"/>
          <w:color w:val="000000"/>
          <w:sz w:val="22"/>
          <w:szCs w:val="22"/>
        </w:rPr>
        <w:t>oderá gerar um boleto falso no </w:t>
      </w:r>
      <w:r>
        <w:rPr>
          <w:rFonts w:ascii="Verdana" w:hAnsi="Verdana"/>
          <w:color w:val="000000"/>
          <w:sz w:val="22"/>
          <w:szCs w:val="22"/>
        </w:rPr>
        <w:t>momento de pagar a compra. Se p</w:t>
      </w:r>
      <w:r w:rsidR="00906F84">
        <w:rPr>
          <w:rFonts w:ascii="Verdana" w:hAnsi="Verdana"/>
          <w:color w:val="000000"/>
          <w:sz w:val="22"/>
          <w:szCs w:val="22"/>
        </w:rPr>
        <w:t>ossível, escolha o pagamento à </w:t>
      </w:r>
      <w:r>
        <w:rPr>
          <w:rFonts w:ascii="Verdana" w:hAnsi="Verdana"/>
          <w:color w:val="000000"/>
          <w:sz w:val="22"/>
          <w:szCs w:val="22"/>
        </w:rPr>
        <w:t xml:space="preserve">vista, assim você evita comprometer o seu orçamento para </w:t>
      </w:r>
      <w:r w:rsidR="00906F84">
        <w:rPr>
          <w:rFonts w:ascii="Verdana" w:hAnsi="Verdana"/>
          <w:color w:val="000000"/>
          <w:sz w:val="22"/>
          <w:szCs w:val="22"/>
        </w:rPr>
        <w:t>os </w:t>
      </w:r>
      <w:r>
        <w:rPr>
          <w:rFonts w:ascii="Verdana" w:hAnsi="Verdana"/>
          <w:color w:val="000000"/>
          <w:sz w:val="22"/>
          <w:szCs w:val="22"/>
        </w:rPr>
        <w:t>próximos meses.  </w:t>
      </w:r>
    </w:p>
    <w:p xmlns:wp14="http://schemas.microsoft.com/office/word/2010/wordml" w:rsidR="009B58AF" w:rsidP="00A801AE" w:rsidRDefault="009B58AF" w14:paraId="4A18D260" wp14:textId="77777777">
      <w:pPr>
        <w:pStyle w:val="NormalWeb"/>
        <w:numPr>
          <w:ilvl w:val="0"/>
          <w:numId w:val="24"/>
        </w:numPr>
        <w:spacing w:before="33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Devido ao grande número de acessos</w:t>
      </w:r>
      <w:r w:rsidR="00906F84">
        <w:rPr>
          <w:rFonts w:ascii="Verdana" w:hAnsi="Verdana"/>
          <w:color w:val="000000"/>
          <w:sz w:val="22"/>
          <w:szCs w:val="22"/>
        </w:rPr>
        <w:t xml:space="preserve"> às lojas virtuais, a queda do </w:t>
      </w:r>
      <w:r>
        <w:rPr>
          <w:rFonts w:ascii="Verdana" w:hAnsi="Verdana"/>
          <w:color w:val="000000"/>
          <w:sz w:val="22"/>
          <w:szCs w:val="22"/>
        </w:rPr>
        <w:t>sistema foi uma das reclamações mais comuns nas edições passadas da Black Friday. Para prevenir-s</w:t>
      </w:r>
      <w:r w:rsidR="00906F84">
        <w:rPr>
          <w:rFonts w:ascii="Verdana" w:hAnsi="Verdana"/>
          <w:color w:val="000000"/>
          <w:sz w:val="22"/>
          <w:szCs w:val="22"/>
        </w:rPr>
        <w:t>e, a recomendação é documentar </w:t>
      </w:r>
      <w:r>
        <w:rPr>
          <w:rFonts w:ascii="Verdana" w:hAnsi="Verdana"/>
          <w:color w:val="000000"/>
          <w:sz w:val="22"/>
          <w:szCs w:val="22"/>
        </w:rPr>
        <w:t>todos os passos da compra e dar um "</w:t>
      </w:r>
      <w:r>
        <w:rPr>
          <w:rFonts w:ascii="Verdana" w:hAnsi="Verdana"/>
          <w:i/>
          <w:iCs/>
          <w:color w:val="000000"/>
          <w:sz w:val="22"/>
          <w:szCs w:val="22"/>
        </w:rPr>
        <w:t>printscreen</w:t>
      </w:r>
      <w:r w:rsidR="00906F84">
        <w:rPr>
          <w:rFonts w:ascii="Verdana" w:hAnsi="Verdana"/>
          <w:color w:val="000000"/>
          <w:sz w:val="22"/>
          <w:szCs w:val="22"/>
        </w:rPr>
        <w:t>" das telas do </w:t>
      </w:r>
      <w:r>
        <w:rPr>
          <w:rFonts w:ascii="Verdana" w:hAnsi="Verdana"/>
          <w:color w:val="000000"/>
          <w:sz w:val="22"/>
          <w:szCs w:val="22"/>
        </w:rPr>
        <w:t>computador, inclusive se o site sair d</w:t>
      </w:r>
      <w:r w:rsidR="00906F84">
        <w:rPr>
          <w:rFonts w:ascii="Verdana" w:hAnsi="Verdana"/>
          <w:color w:val="000000"/>
          <w:sz w:val="22"/>
          <w:szCs w:val="22"/>
        </w:rPr>
        <w:t>o ar, para ter provas de que o </w:t>
      </w:r>
      <w:r>
        <w:rPr>
          <w:rFonts w:ascii="Verdana" w:hAnsi="Verdana"/>
          <w:color w:val="000000"/>
          <w:sz w:val="22"/>
          <w:szCs w:val="22"/>
        </w:rPr>
        <w:t>pedido foi realizado. </w:t>
      </w:r>
    </w:p>
    <w:p xmlns:wp14="http://schemas.microsoft.com/office/word/2010/wordml" w:rsidR="009B58AF" w:rsidP="00A801AE" w:rsidRDefault="009B58AF" w14:paraId="564FD6B0" wp14:textId="77777777">
      <w:pPr>
        <w:pStyle w:val="NormalWeb"/>
        <w:numPr>
          <w:ilvl w:val="0"/>
          <w:numId w:val="23"/>
        </w:numPr>
        <w:spacing w:before="27" w:beforeAutospacing="0" w:after="0" w:afterAutospacing="0"/>
      </w:pPr>
      <w:r>
        <w:rPr>
          <w:rFonts w:ascii="Verdana" w:hAnsi="Verdana"/>
          <w:color w:val="000000"/>
          <w:sz w:val="22"/>
          <w:szCs w:val="22"/>
        </w:rPr>
        <w:t>Seja rápido na hora da compra,</w:t>
      </w:r>
      <w:r w:rsidR="00906F84">
        <w:rPr>
          <w:rFonts w:ascii="Verdana" w:hAnsi="Verdana"/>
          <w:color w:val="000000"/>
          <w:sz w:val="22"/>
          <w:szCs w:val="22"/>
        </w:rPr>
        <w:t xml:space="preserve"> como os estoques dos produtos </w:t>
      </w:r>
      <w:r>
        <w:rPr>
          <w:rFonts w:ascii="Verdana" w:hAnsi="Verdana"/>
          <w:color w:val="000000"/>
          <w:sz w:val="22"/>
          <w:szCs w:val="22"/>
        </w:rPr>
        <w:t>costumam ser limitados, recomenda-</w:t>
      </w:r>
      <w:r w:rsidR="00906F84">
        <w:rPr>
          <w:rFonts w:ascii="Verdana" w:hAnsi="Verdana"/>
          <w:color w:val="000000"/>
          <w:sz w:val="22"/>
          <w:szCs w:val="22"/>
        </w:rPr>
        <w:t>se que as compras sejam feitas </w:t>
      </w:r>
      <w:r>
        <w:rPr>
          <w:rFonts w:ascii="Verdana" w:hAnsi="Verdana"/>
          <w:color w:val="000000"/>
          <w:sz w:val="22"/>
          <w:szCs w:val="22"/>
        </w:rPr>
        <w:t>rapidamente, sem adiamentos. Ou seja, colocar o produto no</w:t>
      </w:r>
      <w:r w:rsidR="00906F84"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</w:rPr>
        <w:t>carrinho não garante a compra. Pa</w:t>
      </w:r>
      <w:r w:rsidR="00906F84">
        <w:rPr>
          <w:rFonts w:ascii="Verdana" w:hAnsi="Verdana"/>
          <w:color w:val="000000"/>
          <w:sz w:val="22"/>
          <w:szCs w:val="22"/>
        </w:rPr>
        <w:t>ra compras em sites, a reserva </w:t>
      </w:r>
      <w:r>
        <w:rPr>
          <w:rFonts w:ascii="Verdana" w:hAnsi="Verdana"/>
          <w:color w:val="000000"/>
          <w:sz w:val="22"/>
          <w:szCs w:val="22"/>
        </w:rPr>
        <w:t>somente será feita mediante o preenchimento dos dados de pagamento para a geração do pedido. </w:t>
      </w:r>
    </w:p>
    <w:p xmlns:wp14="http://schemas.microsoft.com/office/word/2010/wordml" w:rsidR="009B58AF" w:rsidP="000719AF" w:rsidRDefault="009B58AF" w14:paraId="05F0D32D" wp14:textId="77777777">
      <w:pPr>
        <w:pStyle w:val="NormalWeb"/>
        <w:numPr>
          <w:ilvl w:val="0"/>
          <w:numId w:val="23"/>
        </w:numPr>
        <w:spacing w:before="32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Usar cartão de crédito facilita o cancela</w:t>
      </w:r>
      <w:r w:rsidR="00906F84">
        <w:rPr>
          <w:rFonts w:ascii="Verdana" w:hAnsi="Verdana"/>
          <w:color w:val="000000"/>
          <w:sz w:val="22"/>
          <w:szCs w:val="22"/>
        </w:rPr>
        <w:t>mento do pagamento. Mas </w:t>
      </w:r>
      <w:r>
        <w:rPr>
          <w:rFonts w:ascii="Verdana" w:hAnsi="Verdana"/>
          <w:color w:val="000000"/>
          <w:sz w:val="22"/>
          <w:szCs w:val="22"/>
        </w:rPr>
        <w:t>como as ofertas devem ser menores que as anunciadas nas edições </w:t>
      </w:r>
      <w:r w:rsidRPr="000719AF">
        <w:rPr>
          <w:rFonts w:ascii="Verdana" w:hAnsi="Verdana"/>
          <w:color w:val="000000"/>
          <w:sz w:val="22"/>
          <w:szCs w:val="22"/>
        </w:rPr>
        <w:t>anteriores, o pagamento à vista, c</w:t>
      </w:r>
      <w:r w:rsidR="000719AF">
        <w:rPr>
          <w:rFonts w:ascii="Verdana" w:hAnsi="Verdana"/>
          <w:color w:val="000000"/>
          <w:sz w:val="22"/>
          <w:szCs w:val="22"/>
        </w:rPr>
        <w:t>om o uso de boletos bancários, </w:t>
      </w:r>
      <w:r w:rsidRPr="000719AF">
        <w:rPr>
          <w:rFonts w:ascii="Verdana" w:hAnsi="Verdana"/>
          <w:color w:val="000000"/>
          <w:sz w:val="22"/>
          <w:szCs w:val="22"/>
        </w:rPr>
        <w:t>pode garantir descontos adicionais de até 10%. </w:t>
      </w:r>
    </w:p>
    <w:p xmlns:wp14="http://schemas.microsoft.com/office/word/2010/wordml" w:rsidR="009B58AF" w:rsidP="00A801AE" w:rsidRDefault="009B58AF" w14:paraId="5EB3346B" wp14:textId="77777777">
      <w:pPr>
        <w:pStyle w:val="NormalWeb"/>
        <w:numPr>
          <w:ilvl w:val="0"/>
          <w:numId w:val="23"/>
        </w:numPr>
        <w:spacing w:before="26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É obrigação do lojista garantir o que fo</w:t>
      </w:r>
      <w:r w:rsidR="00906F84">
        <w:rPr>
          <w:rFonts w:ascii="Verdana" w:hAnsi="Verdana"/>
          <w:color w:val="000000"/>
          <w:sz w:val="22"/>
          <w:szCs w:val="22"/>
        </w:rPr>
        <w:t>i prometido no site. Portanto, </w:t>
      </w:r>
      <w:r>
        <w:rPr>
          <w:rFonts w:ascii="Verdana" w:hAnsi="Verdana"/>
          <w:color w:val="000000"/>
          <w:sz w:val="22"/>
          <w:szCs w:val="22"/>
        </w:rPr>
        <w:t>se o produto for ofertado e faltar, a e</w:t>
      </w:r>
      <w:r w:rsidR="000719AF">
        <w:rPr>
          <w:rFonts w:ascii="Verdana" w:hAnsi="Verdana"/>
          <w:color w:val="000000"/>
          <w:sz w:val="22"/>
          <w:szCs w:val="22"/>
        </w:rPr>
        <w:t>ntrega deve ser garantida pelo </w:t>
      </w:r>
      <w:r>
        <w:rPr>
          <w:rFonts w:ascii="Verdana" w:hAnsi="Verdana"/>
          <w:color w:val="000000"/>
          <w:sz w:val="22"/>
          <w:szCs w:val="22"/>
        </w:rPr>
        <w:t>Código de Defesa do Consumidor (CDC). </w:t>
      </w:r>
    </w:p>
    <w:p xmlns:wp14="http://schemas.microsoft.com/office/word/2010/wordml" w:rsidR="009B58AF" w:rsidP="00A801AE" w:rsidRDefault="009B58AF" w14:paraId="00672EBC" wp14:textId="77777777">
      <w:pPr>
        <w:pStyle w:val="NormalWeb"/>
        <w:numPr>
          <w:ilvl w:val="0"/>
          <w:numId w:val="23"/>
        </w:numPr>
        <w:spacing w:before="32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Para valorizar o pequeno consumi</w:t>
      </w:r>
      <w:r w:rsidR="000719AF">
        <w:rPr>
          <w:rFonts w:ascii="Verdana" w:hAnsi="Verdana"/>
          <w:color w:val="000000"/>
          <w:sz w:val="22"/>
          <w:szCs w:val="22"/>
        </w:rPr>
        <w:t>dor o Procon de Campina Grande </w:t>
      </w:r>
      <w:r>
        <w:rPr>
          <w:rFonts w:ascii="Verdana" w:hAnsi="Verdana"/>
          <w:color w:val="000000"/>
          <w:sz w:val="22"/>
          <w:szCs w:val="22"/>
        </w:rPr>
        <w:t>criou a plataforma Compra Solidária.</w:t>
      </w:r>
      <w:r w:rsidR="000719AF">
        <w:rPr>
          <w:rFonts w:ascii="Verdana" w:hAnsi="Verdana"/>
          <w:color w:val="000000"/>
          <w:sz w:val="22"/>
          <w:szCs w:val="22"/>
        </w:rPr>
        <w:t xml:space="preserve"> Disponível no site do órgão o </w:t>
      </w:r>
      <w:r>
        <w:rPr>
          <w:rFonts w:ascii="Verdana" w:hAnsi="Verdana"/>
          <w:color w:val="000000"/>
          <w:sz w:val="22"/>
          <w:szCs w:val="22"/>
        </w:rPr>
        <w:t xml:space="preserve">marketplace agrega mais de 200 lojas virtuais </w:t>
      </w:r>
      <w:r w:rsidR="000719AF">
        <w:rPr>
          <w:rFonts w:ascii="Verdana" w:hAnsi="Verdana"/>
          <w:color w:val="000000"/>
          <w:sz w:val="22"/>
          <w:szCs w:val="22"/>
        </w:rPr>
        <w:t>que estão disponíveis </w:t>
      </w:r>
      <w:r>
        <w:rPr>
          <w:rFonts w:ascii="Verdana" w:hAnsi="Verdana"/>
          <w:color w:val="000000"/>
          <w:sz w:val="22"/>
          <w:szCs w:val="22"/>
        </w:rPr>
        <w:t xml:space="preserve">no link </w:t>
      </w:r>
      <w:r>
        <w:rPr>
          <w:rFonts w:ascii="Verdana" w:hAnsi="Verdana"/>
          <w:color w:val="0000FF"/>
          <w:sz w:val="22"/>
          <w:szCs w:val="22"/>
          <w:u w:val="single"/>
        </w:rPr>
        <w:t>http://compreemcampina.com.br/</w:t>
      </w:r>
      <w:r>
        <w:rPr>
          <w:rFonts w:ascii="Verdana" w:hAnsi="Verdana"/>
          <w:color w:val="000000"/>
          <w:sz w:val="22"/>
          <w:szCs w:val="22"/>
        </w:rPr>
        <w:t>.  </w:t>
      </w:r>
    </w:p>
    <w:p xmlns:wp14="http://schemas.microsoft.com/office/word/2010/wordml" w:rsidR="009B58AF" w:rsidP="00A801AE" w:rsidRDefault="009B58AF" w14:paraId="135C217E" wp14:textId="77777777">
      <w:pPr>
        <w:pStyle w:val="NormalWeb"/>
        <w:numPr>
          <w:ilvl w:val="0"/>
          <w:numId w:val="23"/>
        </w:numPr>
        <w:spacing w:before="27" w:beforeAutospacing="0" w:after="0" w:afterAutospacing="0"/>
      </w:pPr>
      <w:r>
        <w:rPr>
          <w:rFonts w:ascii="Verdana" w:hAnsi="Verdana"/>
          <w:b/>
          <w:bCs/>
          <w:color w:val="000000"/>
          <w:sz w:val="22"/>
          <w:szCs w:val="22"/>
        </w:rPr>
        <w:t xml:space="preserve">DIREITO DE ARREPENDIMENTO </w:t>
      </w:r>
      <w:r w:rsidR="000719AF">
        <w:rPr>
          <w:rFonts w:ascii="Verdana" w:hAnsi="Verdana"/>
          <w:color w:val="000000"/>
          <w:sz w:val="22"/>
          <w:szCs w:val="22"/>
        </w:rPr>
        <w:t>O consumidor tem o prazo legal </w:t>
      </w:r>
      <w:r>
        <w:rPr>
          <w:rFonts w:ascii="Verdana" w:hAnsi="Verdana"/>
          <w:color w:val="000000"/>
          <w:sz w:val="22"/>
          <w:szCs w:val="22"/>
        </w:rPr>
        <w:t>de sete dias para se arrepender da</w:t>
      </w:r>
      <w:r w:rsidR="000719AF">
        <w:rPr>
          <w:rFonts w:ascii="Verdana" w:hAnsi="Verdana"/>
          <w:color w:val="000000"/>
          <w:sz w:val="22"/>
          <w:szCs w:val="22"/>
        </w:rPr>
        <w:t xml:space="preserve"> compra e pedir a devolução do </w:t>
      </w:r>
      <w:r>
        <w:rPr>
          <w:rFonts w:ascii="Verdana" w:hAnsi="Verdana"/>
          <w:color w:val="000000"/>
          <w:sz w:val="22"/>
          <w:szCs w:val="22"/>
        </w:rPr>
        <w:t>dinheiro, caso não goste do produto. Caso as compras sejam feitas</w:t>
      </w:r>
      <w:r w:rsidR="000719AF">
        <w:rPr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z w:val="22"/>
          <w:szCs w:val="22"/>
        </w:rPr>
        <w:t>por telefone, em domicílio, telemark</w:t>
      </w:r>
      <w:r w:rsidR="000719AF">
        <w:rPr>
          <w:rFonts w:ascii="Verdana" w:hAnsi="Verdana"/>
          <w:color w:val="000000"/>
          <w:sz w:val="22"/>
          <w:szCs w:val="22"/>
        </w:rPr>
        <w:t>eting, catálogos e internet, o </w:t>
      </w:r>
      <w:r>
        <w:rPr>
          <w:rFonts w:ascii="Verdana" w:hAnsi="Verdana"/>
          <w:color w:val="000000"/>
          <w:sz w:val="22"/>
          <w:szCs w:val="22"/>
        </w:rPr>
        <w:t xml:space="preserve">consumidor tem prazo de sete dias </w:t>
      </w:r>
      <w:r w:rsidR="000719AF">
        <w:rPr>
          <w:rFonts w:ascii="Verdana" w:hAnsi="Verdana"/>
          <w:color w:val="000000"/>
          <w:sz w:val="22"/>
          <w:szCs w:val="22"/>
        </w:rPr>
        <w:t>para desistir da operação, sem </w:t>
      </w:r>
      <w:r>
        <w:rPr>
          <w:rFonts w:ascii="Verdana" w:hAnsi="Verdana"/>
          <w:color w:val="000000"/>
          <w:sz w:val="22"/>
          <w:szCs w:val="22"/>
        </w:rPr>
        <w:t>precisar apresentar justificativa. O perí</w:t>
      </w:r>
      <w:r w:rsidR="000719AF">
        <w:rPr>
          <w:rFonts w:ascii="Verdana" w:hAnsi="Verdana"/>
          <w:color w:val="000000"/>
          <w:sz w:val="22"/>
          <w:szCs w:val="22"/>
        </w:rPr>
        <w:t>odo é contado a partir da data </w:t>
      </w:r>
      <w:r>
        <w:rPr>
          <w:rFonts w:ascii="Verdana" w:hAnsi="Verdana"/>
          <w:color w:val="000000"/>
          <w:sz w:val="22"/>
          <w:szCs w:val="22"/>
        </w:rPr>
        <w:t>de aquisição do produto ou de seu recebimento. </w:t>
      </w:r>
    </w:p>
    <w:p xmlns:wp14="http://schemas.microsoft.com/office/word/2010/wordml" w:rsidR="00F90877" w:rsidP="00F90877" w:rsidRDefault="00F90877" w14:paraId="6E1831B3" wp14:textId="77777777"/>
    <w:p xmlns:wp14="http://schemas.microsoft.com/office/word/2010/wordml" w:rsidRPr="00535CA1" w:rsidR="009B58AF" w:rsidP="507BB763" w:rsidRDefault="009B58AF" w14:paraId="606715CA" wp14:textId="4C069F56">
      <w:pPr>
        <w:pStyle w:val="NormalWeb"/>
        <w:numPr>
          <w:ilvl w:val="0"/>
          <w:numId w:val="23"/>
        </w:numPr>
        <w:spacing w:before="27" w:beforeAutospacing="off" w:after="0" w:afterAutospacing="off"/>
        <w:rPr/>
      </w:pPr>
      <w:r w:rsidRPr="507BB763" w:rsidR="009B58AF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</w:t>
      </w:r>
      <w:r w:rsidRPr="507BB763" w:rsidR="009B58AF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FINALMENTE</w:t>
      </w:r>
      <w:r w:rsidRPr="507BB763" w:rsidR="000719AF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507BB763" w:rsidR="000719AF">
        <w:rPr>
          <w:rFonts w:ascii="Verdana" w:hAnsi="Verdana"/>
          <w:color w:val="000000" w:themeColor="text1" w:themeTint="FF" w:themeShade="FF"/>
          <w:sz w:val="22"/>
          <w:szCs w:val="22"/>
        </w:rPr>
        <w:t>P</w:t>
      </w:r>
      <w:r w:rsidRPr="507BB763" w:rsidR="009B58AF">
        <w:rPr>
          <w:rFonts w:ascii="Verdana" w:hAnsi="Verdana"/>
          <w:color w:val="000000" w:themeColor="text1" w:themeTint="FF" w:themeShade="FF"/>
          <w:sz w:val="22"/>
          <w:szCs w:val="22"/>
        </w:rPr>
        <w:t>or fim o cons</w:t>
      </w:r>
      <w:r w:rsidRPr="507BB763" w:rsidR="000719AF">
        <w:rPr>
          <w:rFonts w:ascii="Verdana" w:hAnsi="Verdana"/>
          <w:color w:val="000000" w:themeColor="text1" w:themeTint="FF" w:themeShade="FF"/>
          <w:sz w:val="22"/>
          <w:szCs w:val="22"/>
        </w:rPr>
        <w:t>umidor deve estar atento se as </w:t>
      </w:r>
      <w:r w:rsidRPr="507BB763" w:rsidR="009B58AF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informações sobre preço, prazo e </w:t>
      </w:r>
      <w:r w:rsidRPr="507BB763" w:rsidR="000719AF">
        <w:rPr>
          <w:rFonts w:ascii="Verdana" w:hAnsi="Verdana"/>
          <w:color w:val="000000" w:themeColor="text1" w:themeTint="FF" w:themeShade="FF"/>
          <w:sz w:val="22"/>
          <w:szCs w:val="22"/>
        </w:rPr>
        <w:t>entrega estão em destaque, sem </w:t>
      </w:r>
      <w:r w:rsidRPr="507BB763" w:rsidR="009B58AF">
        <w:rPr>
          <w:rFonts w:ascii="Verdana" w:hAnsi="Verdana"/>
          <w:color w:val="000000" w:themeColor="text1" w:themeTint="FF" w:themeShade="FF"/>
          <w:sz w:val="22"/>
          <w:szCs w:val="22"/>
        </w:rPr>
        <w:t>que seja necessário chamar um vend</w:t>
      </w:r>
      <w:r w:rsidRPr="507BB763" w:rsidR="000719AF">
        <w:rPr>
          <w:rFonts w:ascii="Verdana" w:hAnsi="Verdana"/>
          <w:color w:val="000000" w:themeColor="text1" w:themeTint="FF" w:themeShade="FF"/>
          <w:sz w:val="22"/>
          <w:szCs w:val="22"/>
        </w:rPr>
        <w:t>edor ou atendente da loja para </w:t>
      </w:r>
      <w:r w:rsidRPr="507BB763" w:rsidR="009B58AF">
        <w:rPr>
          <w:rFonts w:ascii="Verdana" w:hAnsi="Verdana"/>
          <w:color w:val="000000" w:themeColor="text1" w:themeTint="FF" w:themeShade="FF"/>
          <w:sz w:val="22"/>
          <w:szCs w:val="22"/>
        </w:rPr>
        <w:t>obtê-las. E caso o consumidor identifique na Black Friday práticas inadequadas, a orientação do Proc</w:t>
      </w:r>
      <w:r w:rsidRPr="507BB763" w:rsidR="000719AF">
        <w:rPr>
          <w:rFonts w:ascii="Verdana" w:hAnsi="Verdana"/>
          <w:color w:val="000000" w:themeColor="text1" w:themeTint="FF" w:themeShade="FF"/>
          <w:sz w:val="22"/>
          <w:szCs w:val="22"/>
        </w:rPr>
        <w:t>on de Campina Grande é que não </w:t>
      </w:r>
      <w:r w:rsidRPr="507BB763" w:rsidR="2139665D">
        <w:rPr>
          <w:rFonts w:ascii="Verdana" w:hAnsi="Verdana"/>
          <w:color w:val="000000" w:themeColor="text1" w:themeTint="FF" w:themeShade="FF"/>
          <w:sz w:val="22"/>
          <w:szCs w:val="22"/>
        </w:rPr>
        <w:t>renuncie aos</w:t>
      </w:r>
      <w:r w:rsidRPr="507BB763" w:rsidR="009B58AF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seus direitos con</w:t>
      </w:r>
      <w:r w:rsidRPr="507BB763" w:rsidR="000719AF">
        <w:rPr>
          <w:rFonts w:ascii="Verdana" w:hAnsi="Verdana"/>
          <w:color w:val="000000" w:themeColor="text1" w:themeTint="FF" w:themeShade="FF"/>
          <w:sz w:val="22"/>
          <w:szCs w:val="22"/>
        </w:rPr>
        <w:t>sumeristas. O primeiro passo é </w:t>
      </w:r>
      <w:r w:rsidRPr="507BB763" w:rsidR="009B58AF">
        <w:rPr>
          <w:rFonts w:ascii="Verdana" w:hAnsi="Verdana"/>
          <w:color w:val="000000" w:themeColor="text1" w:themeTint="FF" w:themeShade="FF"/>
          <w:sz w:val="22"/>
          <w:szCs w:val="22"/>
        </w:rPr>
        <w:t>procurar o gerente ou responsáve</w:t>
      </w:r>
      <w:r w:rsidRPr="507BB763" w:rsidR="000719AF">
        <w:rPr>
          <w:rFonts w:ascii="Verdana" w:hAnsi="Verdana"/>
          <w:color w:val="000000" w:themeColor="text1" w:themeTint="FF" w:themeShade="FF"/>
          <w:sz w:val="22"/>
          <w:szCs w:val="22"/>
        </w:rPr>
        <w:t>l pela loja para reclamar. Não </w:t>
      </w:r>
      <w:r w:rsidRPr="507BB763" w:rsidR="009B58AF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havendo acordo, o consumidor deve imediatamente acionar o Procon e fazer a denúncia. Seguem os </w:t>
      </w:r>
      <w:r w:rsidRPr="507BB763" w:rsidR="00535CA1">
        <w:rPr>
          <w:rFonts w:ascii="Verdana" w:hAnsi="Verdana"/>
          <w:color w:val="000000" w:themeColor="text1" w:themeTint="FF" w:themeShade="FF"/>
          <w:sz w:val="22"/>
          <w:szCs w:val="22"/>
        </w:rPr>
        <w:t>canais de atendimento do Procon.</w:t>
      </w:r>
    </w:p>
    <w:p xmlns:wp14="http://schemas.microsoft.com/office/word/2010/wordml" w:rsidR="00535CA1" w:rsidP="00535CA1" w:rsidRDefault="00535CA1" w14:paraId="54E11D2A" wp14:textId="77777777">
      <w:pPr>
        <w:pStyle w:val="NormalWeb"/>
        <w:spacing w:before="27" w:beforeAutospacing="0" w:after="0" w:afterAutospacing="0"/>
        <w:rPr>
          <w:rFonts w:ascii="Verdana" w:hAnsi="Verdana"/>
          <w:color w:val="000000"/>
          <w:sz w:val="22"/>
          <w:szCs w:val="22"/>
        </w:rPr>
      </w:pPr>
    </w:p>
    <w:p xmlns:wp14="http://schemas.microsoft.com/office/word/2010/wordml" w:rsidR="00535CA1" w:rsidP="00535CA1" w:rsidRDefault="00535CA1" w14:paraId="31126E5D" wp14:textId="77777777">
      <w:pPr>
        <w:pStyle w:val="NormalWeb"/>
        <w:spacing w:before="27" w:beforeAutospacing="0" w:after="0" w:afterAutospacing="0"/>
        <w:rPr>
          <w:rFonts w:ascii="Verdana" w:hAnsi="Verdana"/>
          <w:color w:val="000000"/>
          <w:sz w:val="22"/>
          <w:szCs w:val="22"/>
        </w:rPr>
      </w:pPr>
    </w:p>
    <w:p xmlns:wp14="http://schemas.microsoft.com/office/word/2010/wordml" w:rsidR="00535CA1" w:rsidP="00535CA1" w:rsidRDefault="00535CA1" w14:paraId="2DE403A5" wp14:textId="77777777">
      <w:pPr>
        <w:rPr>
          <w:rFonts w:ascii="Verdana" w:hAnsi="Verdana"/>
          <w:b/>
          <w:bCs/>
          <w:color w:val="000000"/>
          <w:sz w:val="28"/>
          <w:szCs w:val="28"/>
          <w:bdr w:val="none" w:color="auto" w:sz="0" w:space="0" w:frame="1"/>
        </w:rPr>
      </w:pPr>
    </w:p>
    <w:p xmlns:wp14="http://schemas.microsoft.com/office/word/2010/wordml" w:rsidR="00535CA1" w:rsidP="00535CA1" w:rsidRDefault="00535CA1" w14:paraId="62431CDC" wp14:textId="77777777">
      <w:pPr>
        <w:rPr>
          <w:rFonts w:ascii="Verdana" w:hAnsi="Verdana"/>
          <w:b/>
          <w:bCs/>
          <w:color w:val="000000"/>
          <w:sz w:val="28"/>
          <w:szCs w:val="28"/>
          <w:bdr w:val="none" w:color="auto" w:sz="0" w:space="0" w:frame="1"/>
        </w:rPr>
      </w:pPr>
    </w:p>
    <w:p xmlns:wp14="http://schemas.microsoft.com/office/word/2010/wordml" w:rsidR="00535CA1" w:rsidP="00535CA1" w:rsidRDefault="00535CA1" w14:paraId="49E398E2" wp14:textId="77777777">
      <w:pPr>
        <w:rPr>
          <w:rFonts w:ascii="Verdana" w:hAnsi="Verdana"/>
          <w:b/>
          <w:bCs/>
          <w:color w:val="000000"/>
          <w:sz w:val="28"/>
          <w:szCs w:val="28"/>
          <w:bdr w:val="none" w:color="auto" w:sz="0" w:space="0" w:frame="1"/>
        </w:rPr>
      </w:pPr>
    </w:p>
    <w:p xmlns:wp14="http://schemas.microsoft.com/office/word/2010/wordml" w:rsidR="00535CA1" w:rsidP="00535CA1" w:rsidRDefault="00535CA1" w14:paraId="16287F21" wp14:textId="77777777">
      <w:pPr>
        <w:rPr>
          <w:rFonts w:ascii="Verdana" w:hAnsi="Verdana"/>
          <w:b/>
          <w:bCs/>
          <w:color w:val="000000"/>
          <w:sz w:val="28"/>
          <w:szCs w:val="28"/>
          <w:bdr w:val="none" w:color="auto" w:sz="0" w:space="0" w:frame="1"/>
        </w:rPr>
      </w:pPr>
    </w:p>
    <w:p xmlns:wp14="http://schemas.microsoft.com/office/word/2010/wordml" w:rsidR="00535CA1" w:rsidP="00535CA1" w:rsidRDefault="00535CA1" w14:paraId="5BE93A62" wp14:textId="77777777">
      <w:pPr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</w:pPr>
    </w:p>
    <w:p w:rsidR="507BB763" w:rsidP="507BB763" w:rsidRDefault="507BB763" w14:paraId="74753199" w14:textId="731E1D48">
      <w:pPr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</w:p>
    <w:p w:rsidR="507BB763" w:rsidP="507BB763" w:rsidRDefault="507BB763" w14:paraId="184F11E7" w14:textId="6011ABD8">
      <w:pPr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</w:p>
    <w:p xmlns:wp14="http://schemas.microsoft.com/office/word/2010/wordml" w:rsidR="00535CA1" w:rsidP="00535CA1" w:rsidRDefault="00535CA1" w14:paraId="384BA73E" wp14:textId="77777777">
      <w:pPr>
        <w:rPr>
          <w:rFonts w:ascii="Verdana" w:hAnsi="Verdana"/>
          <w:b/>
          <w:bCs/>
          <w:color w:val="000000"/>
          <w:sz w:val="28"/>
          <w:szCs w:val="28"/>
          <w:bdr w:val="none" w:color="auto" w:sz="0" w:space="0" w:frame="1"/>
        </w:rPr>
      </w:pPr>
    </w:p>
    <w:p xmlns:wp14="http://schemas.microsoft.com/office/word/2010/wordml" w:rsidRPr="00A801AE" w:rsidR="00535CA1" w:rsidP="00535CA1" w:rsidRDefault="00535CA1" w14:paraId="51298C4D" wp14:textId="737FE6DD">
      <w:pPr>
        <w:numPr>
          <w:ilvl w:val="0"/>
          <w:numId w:val="22"/>
        </w:numPr>
        <w:rPr>
          <w:rFonts w:ascii="Verdana" w:hAnsi="Verdana"/>
        </w:rPr>
      </w:pPr>
      <w:r w:rsidRPr="5057C8A6" w:rsidR="5057C8A6">
        <w:rPr>
          <w:rFonts w:ascii="Verdana" w:hAnsi="Verdana"/>
          <w:b w:val="1"/>
          <w:bCs w:val="1"/>
          <w:sz w:val="28"/>
          <w:szCs w:val="28"/>
        </w:rPr>
        <w:t>Endereços:</w:t>
      </w:r>
      <w:r w:rsidRPr="5057C8A6" w:rsidR="5057C8A6">
        <w:rPr>
          <w:rFonts w:ascii="Verdana" w:hAnsi="Verdana"/>
        </w:rPr>
        <w:t xml:space="preserve"> </w:t>
      </w:r>
    </w:p>
    <w:p xmlns:wp14="http://schemas.microsoft.com/office/word/2010/wordml" w:rsidRPr="00A801AE" w:rsidR="00535CA1" w:rsidP="5057C8A6" w:rsidRDefault="00535CA1" w14:paraId="0747F137" wp14:textId="12BB1F4C">
      <w:pPr>
        <w:ind w:left="720"/>
        <w:rPr>
          <w:rFonts w:ascii="Verdana" w:hAnsi="Verdana"/>
        </w:rPr>
      </w:pPr>
    </w:p>
    <w:p w:rsidR="1E6BE130" w:rsidP="507BB763" w:rsidRDefault="1E6BE130" w14:paraId="5919792C" w14:textId="3E5467ED">
      <w:pPr>
        <w:pStyle w:val="PargrafodaLista"/>
        <w:numPr>
          <w:ilvl w:val="0"/>
          <w:numId w:val="32"/>
        </w:numPr>
        <w:spacing w:line="360" w:lineRule="auto"/>
        <w:jc w:val="left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07BB763" w:rsidR="1E6BE130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Casas Bahia</w:t>
      </w:r>
      <w:r w:rsidRPr="507BB763" w:rsidR="1E6BE1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- R. Pres. João Pessoa, 145 - Centro, Campina Grande;</w:t>
      </w:r>
    </w:p>
    <w:p w:rsidR="507BB763" w:rsidP="507BB763" w:rsidRDefault="507BB763" w14:paraId="537BD0D4" w14:textId="675E45A2">
      <w:pPr>
        <w:spacing w:line="360" w:lineRule="auto"/>
        <w:ind w:left="720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1E6BE130" w:rsidP="507BB763" w:rsidRDefault="1E6BE130" w14:paraId="253F839F" w14:textId="6E11A33B">
      <w:pPr>
        <w:pStyle w:val="PargrafodaLista"/>
        <w:numPr>
          <w:ilvl w:val="0"/>
          <w:numId w:val="32"/>
        </w:numPr>
        <w:spacing w:line="360" w:lineRule="auto"/>
        <w:jc w:val="left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07BB763" w:rsidR="1E6BE130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Atacadão dos Eletros</w:t>
      </w:r>
      <w:r w:rsidRPr="507BB763" w:rsidR="1E6BE1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- R. Pres. João Pessoa, 191 - Centro, Campina Grande;</w:t>
      </w:r>
    </w:p>
    <w:p w:rsidR="507BB763" w:rsidP="507BB763" w:rsidRDefault="507BB763" w14:paraId="0543381F" w14:textId="7D2DAFB1">
      <w:pPr>
        <w:spacing w:line="360" w:lineRule="auto"/>
        <w:ind w:left="720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1E6BE130" w:rsidP="507BB763" w:rsidRDefault="1E6BE130" w14:paraId="13710963" w14:textId="18F5DAB6">
      <w:pPr>
        <w:pStyle w:val="PargrafodaLista"/>
        <w:numPr>
          <w:ilvl w:val="0"/>
          <w:numId w:val="32"/>
        </w:numPr>
        <w:spacing w:line="360" w:lineRule="auto"/>
        <w:jc w:val="left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07BB763" w:rsidR="1E6BE130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Armazém Paraíba</w:t>
      </w:r>
      <w:r w:rsidRPr="507BB763" w:rsidR="1E6BE1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- R. Pres. João Pessoa, 197 - Centro, Campina Grande;</w:t>
      </w:r>
    </w:p>
    <w:p w:rsidR="507BB763" w:rsidP="507BB763" w:rsidRDefault="507BB763" w14:paraId="3EF97BAB" w14:textId="33B17D2F">
      <w:pPr>
        <w:spacing w:line="360" w:lineRule="auto"/>
        <w:ind w:left="720"/>
        <w:jc w:val="left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1E6BE130" w:rsidP="507BB763" w:rsidRDefault="1E6BE130" w14:paraId="02A272D2" w14:textId="419C2E8C">
      <w:pPr>
        <w:pStyle w:val="PargrafodaLista"/>
        <w:numPr>
          <w:ilvl w:val="0"/>
          <w:numId w:val="32"/>
        </w:numPr>
        <w:spacing w:line="360" w:lineRule="auto"/>
        <w:jc w:val="left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07BB763" w:rsidR="1E6BE130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Lojão Rio do Peixe –</w:t>
      </w:r>
      <w:r w:rsidRPr="507BB763" w:rsidR="1E6BE1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R. Pres João Pessoa, 200 – Centro, Campina Grande – PB.</w:t>
      </w:r>
    </w:p>
    <w:p w:rsidR="1E6BE130" w:rsidP="507BB763" w:rsidRDefault="1E6BE130" w14:paraId="0BAC1516" w14:textId="6E5C2019">
      <w:pPr>
        <w:pStyle w:val="PargrafodaLista"/>
        <w:numPr>
          <w:ilvl w:val="0"/>
          <w:numId w:val="32"/>
        </w:numPr>
        <w:spacing w:line="360" w:lineRule="auto"/>
        <w:jc w:val="left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07BB763" w:rsidR="1E6BE130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Laser Eletro - R. Pres. João Pessoa, 117 - Centro, Campina Grande – PB</w:t>
      </w:r>
    </w:p>
    <w:p w:rsidR="1E6BE130" w:rsidP="507BB763" w:rsidRDefault="1E6BE130" w14:paraId="295CE441" w14:textId="66D82106">
      <w:pPr>
        <w:pStyle w:val="PargrafodaLista"/>
        <w:numPr>
          <w:ilvl w:val="0"/>
          <w:numId w:val="32"/>
        </w:numPr>
        <w:spacing w:line="360" w:lineRule="auto"/>
        <w:jc w:val="left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07BB763" w:rsidR="1E6BE130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Magazine - R. Maciel Pinheiro, 348 - Centro, Campina Grande – PB</w:t>
      </w:r>
    </w:p>
    <w:p w:rsidR="1E6BE130" w:rsidP="507BB763" w:rsidRDefault="1E6BE130" w14:paraId="6E0DDEB7" w14:textId="6ED57D5B">
      <w:pPr>
        <w:pStyle w:val="PargrafodaLista"/>
        <w:numPr>
          <w:ilvl w:val="0"/>
          <w:numId w:val="32"/>
        </w:numPr>
        <w:spacing w:line="360" w:lineRule="auto"/>
        <w:jc w:val="left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07BB763" w:rsidR="1E6BE130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Seletros - R. Pres. João Pessoa, 128 - Centro, Campina Grande – PB</w:t>
      </w:r>
    </w:p>
    <w:p w:rsidR="1E6BE130" w:rsidP="507BB763" w:rsidRDefault="1E6BE130" w14:paraId="07CABEDE" w14:textId="633F6C30">
      <w:pPr>
        <w:pStyle w:val="PargrafodaLista"/>
        <w:numPr>
          <w:ilvl w:val="0"/>
          <w:numId w:val="32"/>
        </w:numPr>
        <w:shd w:val="clear" w:color="auto" w:fill="FFFFFF" w:themeFill="background1"/>
        <w:spacing w:before="240" w:beforeAutospacing="off" w:after="240" w:afterAutospacing="off"/>
        <w:jc w:val="left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07BB763" w:rsidR="1E6BE130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Atacadão dos eletros 2 - Rua Marquês do Herval - Centro, Campina Grande - PB</w:t>
      </w:r>
    </w:p>
    <w:p xmlns:wp14="http://schemas.microsoft.com/office/word/2010/wordml" w:rsidR="00535CA1" w:rsidP="00535CA1" w:rsidRDefault="00535CA1" w14:paraId="34B3F2EB" wp14:textId="77777777">
      <w:pPr>
        <w:pStyle w:val="NormalWeb"/>
        <w:spacing w:before="27" w:beforeAutospacing="0" w:after="0" w:afterAutospacing="0"/>
        <w:rPr>
          <w:rFonts w:hint="eastAsia"/>
        </w:rPr>
        <w:sectPr w:rsidR="00535CA1" w:rsidSect="00090030">
          <w:type w:val="continuous"/>
          <w:pgSz w:w="11906" w:h="16838" w:orient="portrait"/>
          <w:pgMar w:top="1134" w:right="1134" w:bottom="1134" w:left="1560" w:header="720" w:footer="720" w:gutter="0"/>
          <w:cols w:space="720"/>
          <w:titlePg/>
          <w:docGrid w:linePitch="326"/>
        </w:sectPr>
      </w:pPr>
    </w:p>
    <w:p xmlns:wp14="http://schemas.microsoft.com/office/word/2010/wordml" w:rsidR="00FD5EC6" w:rsidP="00F90877" w:rsidRDefault="00FD5EC6" w14:paraId="7D34F5C7" wp14:textId="77777777">
      <w:pPr>
        <w:rPr>
          <w:rFonts w:ascii="Verdana" w:hAnsi="Verdana"/>
          <w:color w:val="000000"/>
          <w:sz w:val="22"/>
          <w:szCs w:val="22"/>
          <w:bdr w:val="none" w:color="auto" w:sz="0" w:space="0" w:frame="1"/>
        </w:rPr>
        <w:sectPr w:rsidR="00FD5EC6" w:rsidSect="00FD5EC6">
          <w:type w:val="continuous"/>
          <w:pgSz w:w="11906" w:h="16838" w:orient="portrait"/>
          <w:pgMar w:top="1134" w:right="1134" w:bottom="1134" w:left="1134" w:header="720" w:footer="720" w:gutter="0"/>
          <w:cols w:space="720"/>
          <w:titlePg/>
          <w:docGrid w:linePitch="326"/>
        </w:sectPr>
      </w:pPr>
    </w:p>
    <w:p xmlns:wp14="http://schemas.microsoft.com/office/word/2010/wordml" w:rsidR="009C5661" w:rsidP="009C5661" w:rsidRDefault="009C5661" w14:paraId="0B4020A7" wp14:textId="77777777">
      <w:pPr>
        <w:jc w:val="both"/>
        <w:rPr>
          <w:rFonts w:ascii="Verdana" w:hAnsi="Verdana"/>
          <w:color w:val="000000"/>
          <w:sz w:val="22"/>
          <w:szCs w:val="22"/>
          <w:bdr w:val="none" w:color="auto" w:sz="0" w:space="0" w:frame="1"/>
        </w:rPr>
        <w:sectPr w:rsidR="009C5661" w:rsidSect="009B58AF">
          <w:type w:val="continuous"/>
          <w:pgSz w:w="11906" w:h="16838" w:orient="portrait"/>
          <w:pgMar w:top="1134" w:right="1134" w:bottom="1134" w:left="1134" w:header="720" w:footer="720" w:gutter="0"/>
          <w:cols w:space="720" w:num="2"/>
          <w:titlePg/>
          <w:docGrid w:linePitch="326"/>
        </w:sectPr>
      </w:pPr>
    </w:p>
    <w:p xmlns:wp14="http://schemas.microsoft.com/office/word/2010/wordml" w:rsidR="00FD5EC6" w:rsidP="005812A8" w:rsidRDefault="00FD5EC6" w14:paraId="1D7B270A" wp14:textId="77777777">
      <w:pPr>
        <w:rPr>
          <w:rFonts w:ascii="Verdana" w:hAnsi="Verdana"/>
          <w:b/>
          <w:bCs/>
          <w:color w:val="000000"/>
          <w:sz w:val="28"/>
          <w:szCs w:val="28"/>
          <w:bdr w:val="none" w:color="auto" w:sz="0" w:space="0" w:frame="1"/>
        </w:rPr>
      </w:pPr>
    </w:p>
    <w:p xmlns:wp14="http://schemas.microsoft.com/office/word/2010/wordml" w:rsidR="005812A8" w:rsidP="005812A8" w:rsidRDefault="005812A8" w14:paraId="4F904CB7" wp14:textId="77777777">
      <w:pPr>
        <w:rPr>
          <w:rFonts w:ascii="Verdana" w:hAnsi="Verdana"/>
          <w:b/>
          <w:bCs/>
          <w:color w:val="000000"/>
          <w:sz w:val="28"/>
          <w:szCs w:val="28"/>
          <w:bdr w:val="none" w:color="auto" w:sz="0" w:space="0" w:frame="1"/>
        </w:rPr>
      </w:pPr>
    </w:p>
    <w:p xmlns:wp14="http://schemas.microsoft.com/office/word/2010/wordml" w:rsidR="009C5661" w:rsidP="00B3414B" w:rsidRDefault="0046035F" w14:paraId="3F44A2D7" wp14:textId="74ACEB02">
      <w:pPr>
        <w:jc w:val="center"/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</w:pPr>
      <w:r w:rsidR="0046035F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>Coletas de preços real</w:t>
      </w:r>
      <w:r w:rsidR="00B3414B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>i</w:t>
      </w:r>
      <w:r w:rsidRPr="00926ABE" w:rsidR="009C5661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>zadas no di</w:t>
      </w:r>
      <w:r w:rsidR="00535CA1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 xml:space="preserve">a </w:t>
      </w:r>
      <w:r w:rsidR="480EE149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>17</w:t>
      </w:r>
      <w:r w:rsidR="00535CA1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>/1</w:t>
      </w:r>
      <w:r w:rsidR="153FCA2F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>1</w:t>
      </w:r>
      <w:r w:rsidR="00535CA1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>/2</w:t>
      </w:r>
      <w:r w:rsidR="34A4BF90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>5</w:t>
      </w:r>
      <w:r w:rsidR="00535CA1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 xml:space="preserve"> e 2</w:t>
      </w:r>
      <w:r w:rsidR="699C9455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 xml:space="preserve">4</w:t>
      </w:r>
      <w:r w:rsidR="00535CA1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 xml:space="preserve">/11/2</w:t>
      </w:r>
      <w:r w:rsidR="5D2848FF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 xml:space="preserve">5</w:t>
      </w:r>
    </w:p>
    <w:p xmlns:wp14="http://schemas.microsoft.com/office/word/2010/wordml" w:rsidR="009E7503" w:rsidP="0046035F" w:rsidRDefault="0046035F" w14:paraId="2AE9DFB0" wp14:textId="77777777">
      <w:pPr>
        <w:rPr>
          <w:rFonts w:ascii="Verdana" w:hAnsi="Verdana"/>
          <w:b/>
          <w:bCs/>
          <w:color w:val="000000"/>
          <w:sz w:val="28"/>
          <w:szCs w:val="28"/>
          <w:bdr w:val="none" w:color="auto" w:sz="0" w:space="0" w:frame="1"/>
        </w:rPr>
      </w:pPr>
      <w:r>
        <w:rPr>
          <w:rFonts w:ascii="Verdana" w:hAnsi="Verdana"/>
          <w:b/>
          <w:bCs/>
          <w:color w:val="000000"/>
          <w:sz w:val="28"/>
          <w:szCs w:val="28"/>
          <w:bdr w:val="none" w:color="auto" w:sz="0" w:space="0" w:frame="1"/>
        </w:rPr>
        <w:t xml:space="preserve">           </w:t>
      </w:r>
    </w:p>
    <w:p xmlns:wp14="http://schemas.microsoft.com/office/word/2010/wordml" w:rsidR="00E509A6" w:rsidP="00B81135" w:rsidRDefault="003048E6" w14:paraId="0CA85CE7" wp14:textId="77777777">
      <w:pPr>
        <w:rPr>
          <w:rFonts w:ascii="Verdana" w:hAnsi="Verdana"/>
          <w:b/>
          <w:bCs/>
          <w:color w:val="000000"/>
          <w:sz w:val="28"/>
          <w:szCs w:val="28"/>
          <w:bdr w:val="none" w:color="auto" w:sz="0" w:space="0" w:frame="1"/>
        </w:rPr>
      </w:pPr>
      <w:r w:rsidR="003048E6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 xml:space="preserve">                                              </w:t>
      </w:r>
      <w:r w:rsidR="00E509A6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 xml:space="preserve">  </w:t>
      </w:r>
    </w:p>
    <w:p xmlns:wp14="http://schemas.microsoft.com/office/word/2010/wordml" w:rsidR="00E509A6" w:rsidP="507BB763" w:rsidRDefault="00E509A6" wp14:textId="77777777" w14:paraId="53F81CBB">
      <w:pPr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  <w:r w:rsidR="00E509A6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 xml:space="preserve">                                               </w:t>
      </w:r>
    </w:p>
    <w:tbl>
      <w:tblPr>
        <w:tblStyle w:val="Tabelanormal"/>
        <w:bidiVisual w:val="0"/>
        <w:tblW w:w="0" w:type="auto"/>
        <w:tblLook w:val="06A0" w:firstRow="1" w:lastRow="0" w:firstColumn="1" w:lastColumn="0" w:noHBand="1" w:noVBand="1"/>
      </w:tblPr>
      <w:tblGrid>
        <w:gridCol w:w="4594"/>
        <w:gridCol w:w="1224"/>
        <w:gridCol w:w="1170"/>
        <w:gridCol w:w="1383"/>
        <w:gridCol w:w="1433"/>
        <w:gridCol w:w="1446"/>
        <w:gridCol w:w="1786"/>
        <w:gridCol w:w="1629"/>
      </w:tblGrid>
      <w:tr w:rsidR="507BB763" w:rsidTr="507BB763" w14:paraId="4E943A82">
        <w:trPr>
          <w:trHeight w:val="31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F9D30E" w14:textId="5893EC8A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ARMAZÉM PARAÍBA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</w:t>
            </w:r>
          </w:p>
        </w:tc>
      </w:tr>
      <w:tr w:rsidR="507BB763" w:rsidTr="507BB763" w14:paraId="75C8DFCD">
        <w:trPr>
          <w:trHeight w:val="93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0E3008" w14:textId="119F15AC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PRODUTOS 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3A2BD45" w14:textId="48964378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MARCA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FE6AA2" w14:textId="65953BB6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 17/11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86DCD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50BA0D" w14:textId="3AE0C0D2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24/11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D9D9C4" w14:textId="1BB81BA4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MENOR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142407" w14:textId="7BA977DD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MAIOR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554E64E" w14:textId="50A521EA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DIFERENÇA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4D588DA" w14:textId="0CB3101E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VARIAÇÃO (%)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507BB763" w:rsidTr="507BB763" w14:paraId="37D95119">
        <w:trPr>
          <w:trHeight w:val="36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7BA649FD" w14:textId="0BA73CE5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Fogão 4 Bocas Brastemp (Inox)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5DF2CB02" w14:textId="4BC1773D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Brastemp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8DE6D53" w14:textId="680B70D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B0EDCCF" w14:textId="35DE955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DE8088B" w14:textId="3CF5387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9C8608" w14:textId="4809C1D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425E3C" w14:textId="0F8D1F1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A947AAA" w14:textId="331DC77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BBF2833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1E11E13" w14:textId="6D1FF660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Dako Diplomata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0D745037" w14:textId="4C9EA4CE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CABEE75" w14:textId="315017C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R$ 2.818,80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A8BB515" w14:textId="630DC9D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R$ 2.818,00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6F4EE35" w14:textId="4C2B42B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R$ 2.818,00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6D7182" w14:textId="0BDC4D1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R$ 2.818,80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9920BC" w14:textId="2D9D08E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R$ 0,80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0DB075" w14:textId="1C6E30F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0,03%</w:t>
            </w:r>
          </w:p>
        </w:tc>
      </w:tr>
      <w:tr w:rsidR="507BB763" w:rsidTr="507BB763" w14:paraId="193CC7E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F493411" w14:textId="26574A3A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Dako Supreme Timer Glass (Titanio)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EB1660A" w14:textId="708902A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11648E6" w14:textId="5F08B0B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DB49D23" w14:textId="6F25968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E648F76" w14:textId="31A7565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EB1936" w14:textId="71CB11E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E5C7359" w14:textId="60DA4F3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F04186" w14:textId="0FD0CFA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8C11EF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652168E" w14:textId="5EC6EBD2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Agile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8C62890" w14:textId="30B81F41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413199B" w14:textId="4A98BB1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R$ 1.199,00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92C489F" w14:textId="53E67B7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R$ 1.399,00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F555A4" w14:textId="754F10C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R$ 1.199,00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490AFBD" w14:textId="71B2063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R$ 1.399,00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F479D8" w14:textId="428F9EA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R$ 200,00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B0A178" w14:textId="3E5B487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16,68%</w:t>
            </w:r>
          </w:p>
        </w:tc>
      </w:tr>
      <w:tr w:rsidR="507BB763" w:rsidTr="507BB763" w14:paraId="22B0C90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50F6FD6B" w14:textId="16930FF4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6 Bocas Itatiaia Waves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1E56D03" w14:textId="29F2A2BF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Itatiaia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3240CD9" w14:textId="35A2A1E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R$ 1.318,80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4C2186C" w14:textId="5338926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D68647E" w14:textId="4C809A8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R$ 1.318,80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E90933" w14:textId="7E27F10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R$ 1.318,80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860F69C" w14:textId="0A8D279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BB23E9" w14:textId="238CA06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1B4A3F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E1CC957" w14:textId="6DFE3E33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Atlas Monaco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0D0E128" w14:textId="31288C1F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8943D7A" w14:textId="0817789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R$ 1.030,00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3207B48" w14:textId="256B87D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R$ 1.030,00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08962B" w14:textId="6B62415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R$ 1.030,00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FC4170" w14:textId="5904732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R$ 1.030,00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AC2082" w14:textId="620EABE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A434B28" w14:textId="65B4899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C081C1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3BC3A8D2" w14:textId="25BEDF65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Consul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D359438" w14:textId="60566B8D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BD05AEA" w14:textId="43743C8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5AF72E8" w14:textId="41B624B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508FD0" w14:textId="68C413B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07946E5" w14:textId="0247386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513E50" w14:textId="27E9D02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C18790A" w14:textId="00B4E72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6EC0DD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1F5B1E7B" w14:textId="195EF3CE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Monaco Top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E369882" w14:textId="737F242E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6B7365B" w14:textId="16E5517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R$ 1.249,00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46FDF17" w14:textId="7943E18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R$ 1.249,90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B1B9BA" w14:textId="5830D21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R$ 1.249,00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B7EA22E" w14:textId="637066F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R$ 1.249,90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3EDCEC" w14:textId="5E1091E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R$ 0,90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876C01" w14:textId="5CB03DC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0,07%</w:t>
            </w:r>
          </w:p>
        </w:tc>
      </w:tr>
      <w:tr w:rsidR="507BB763" w:rsidTr="507BB763" w14:paraId="208ECC55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3791E9" w14:textId="347E0C93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TV'S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59B9E0C" w14:textId="2E6BD0B4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D1D67EB" w14:textId="355FD1DD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68E772A" w14:textId="29C61311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0716708" w14:textId="11F60F79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6997499A" w14:textId="3B07DACF"/>
        </w:tc>
      </w:tr>
      <w:tr w:rsidR="507BB763" w:rsidTr="507BB763" w14:paraId="1DA639F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71A764F" w14:textId="6A9F37A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TCL 65"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8115118" w14:textId="550F94A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TCL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F79284C" w14:textId="088C781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C7866BA" w14:textId="58F741A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11E931A" w14:textId="54FC109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CE1525" w14:textId="49B6427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2411D8" w14:textId="280C457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76FB07" w14:textId="24BBD63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BCB13A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C739740" w14:textId="43D9CCD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Smart TV LG 32" HD LED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1C76B3B" w14:textId="2EF950D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LG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E75408D" w14:textId="0D5540A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DC2820B" w14:textId="2C5A991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08D9A7" w14:textId="37714B5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F9CAF0" w14:textId="0DE1CE7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526844" w14:textId="7C429DD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765A16A" w14:textId="1CD17AE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9B85D5F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9C9DA04" w14:textId="5295F43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Semp 50"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D5E4AF" w14:textId="715C294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F20E054" w14:textId="71798FD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R$ 2.099,00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339E451" w14:textId="3F7B053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1A4C109" w14:textId="2D2B196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R$ 2.099,00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674501" w14:textId="44CBB8E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R$ 2.099,00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5B8EF1" w14:textId="15D682F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360A9C" w14:textId="35D535F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6431FA8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D1E6E4" w14:textId="10CC7756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CELULARES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187CFEC" w14:textId="3FD43B46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30ED6CC2" w14:textId="04DC4FB8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4A6F8E6" w14:textId="60DEAA2E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0C3A87F" w14:textId="12908F9C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808D149" w14:textId="349AB405"/>
        </w:tc>
      </w:tr>
      <w:tr w:rsidR="507BB763" w:rsidTr="507BB763" w14:paraId="1C24FE4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83564A" w14:textId="4155F50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G35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E99AF97" w14:textId="20E156A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226749D" w14:textId="45D298D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R$ 999,00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C916E3" w14:textId="4839BF6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4F111AE" w14:textId="0B1F86A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C16FA0" w14:textId="7DABCCF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FDEE46" w14:textId="36D0C6B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DE79E3" w14:textId="3524030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4517EF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08C8FE" w14:textId="22676F0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G15 256GB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99C894" w14:textId="51D5B4A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C98FD5D" w14:textId="175F53B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R$ 999,00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3DB84C" w14:textId="7939C2D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801331" w14:textId="0599647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2475346" w14:textId="5478E1A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20EC08" w14:textId="6E4C8B6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8DBF13" w14:textId="674371C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E3F822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315F4D2" w14:textId="52B136E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784873D" w14:textId="543524B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D83AC1F" w14:textId="3BD87E1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7798CC" w14:textId="450F4B6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43375B" w14:textId="1519B90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9AEC17" w14:textId="16D6DF5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B2A87C" w14:textId="3463A6A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0FEED1" w14:textId="4256647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E0B1C2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4B043D" w14:textId="07314A0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15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A48DC67" w14:textId="2DCC008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B48ED4F" w14:textId="6E7764E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C7E3DF" w14:textId="2AD410C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91016B" w14:textId="5412A03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54B7E0" w14:textId="1374D11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D93EA86" w14:textId="1F3EB09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BD218D" w14:textId="523334B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C9A589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47E7F7" w14:textId="744CEFE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4AAF61" w14:textId="685735B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BD5A749" w14:textId="41EE311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64F19E8" w14:textId="59E7C60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37930FF" w14:textId="0E6F2F6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458DFA" w14:textId="57753DC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14C3B4" w14:textId="060D194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3D89FA" w14:textId="6DEE275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A465E3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06A4CC" w14:textId="5DAF762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16E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25D424D" w14:textId="2DE442D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11FD484" w14:textId="266B32F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C415D2F" w14:textId="1D08F27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6F82E26" w14:textId="3D00EC6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B9A5D82" w14:textId="69F9E51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F2E4AE2" w14:textId="34C0E6E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1D9435F" w14:textId="3AF7C46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E57EF5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C0B699" w14:textId="3F35A39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A36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BE1336" w14:textId="4D2DBE9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6C92E4E" w14:textId="69FEABE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R$ 1.899,00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6E499DB" w14:textId="0FA69FF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56C8EF" w14:textId="59AEDD6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R$ 1.899,00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1DFD99" w14:textId="2C0FBC5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R$ 1.899,00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E74F337" w14:textId="365117A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CA16C2" w14:textId="4E0CBDA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2A49F2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2543B7" w14:textId="4437DE6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91B9D0D" w14:textId="2575518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1CAFAFD" w14:textId="4DD3EF7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R$ 2.199,00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90D129" w14:textId="6FE7C98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R$ 2.199,00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4B23D4" w14:textId="7B5CA5C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R$ 2.199,00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B85FE6C" w14:textId="763B675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R$ 2.199,00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66E1FE" w14:textId="4702A0A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AB0F51" w14:textId="70208B4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89ADC6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DBC1EE" w14:textId="5AADB37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C5B53F" w14:textId="74E6C78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3DE084A" w14:textId="119FCD2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R$ 2.299,00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60EB0B" w14:textId="2D32C91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R$ 2.299,00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10FDAD" w14:textId="3A0CFB8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R$ 2.299,00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CD5C80" w14:textId="2AB8026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R$ 2.299,00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5ADF22" w14:textId="14BAB5E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3C9EBB" w14:textId="4CC0D43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46D9AD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E53C11" w14:textId="19A10A2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A3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47C9EB" w14:textId="5B78F63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A145EA8" w14:textId="004F358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R$ 799,00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E7E6F8" w14:textId="375AD85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R$ 799,00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7CB70E" w14:textId="664C291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R$ 799,00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29072F" w14:textId="60EE025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R$ 799,00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FC62C5" w14:textId="487AA48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3EAAA00" w14:textId="5E45A40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77559D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C8CD35" w14:textId="5F905EE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4G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B0DC1A1" w14:textId="2CB74B1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36136B6" w14:textId="69A3B24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R$ 1.899,00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6687AC" w14:textId="293945D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R$ 1.899,00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5A5468B" w14:textId="00F27E8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R$ 1.899,00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D2928AB" w14:textId="41E561E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R$ 1.899,00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21FC770" w14:textId="59CE85A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FB0C16" w14:textId="400B1FD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CFF4BC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86CE095" w14:textId="7ABC844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5G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69DD53" w14:textId="0F70850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EB70637" w14:textId="2EC36A7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7941E6" w14:textId="0B03062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R$ 1.699,00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B3CD88" w14:textId="0E45853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R$ 1.699,00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5CE3BC8" w14:textId="6DDB010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R$ 1.699,00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471F6A6" w14:textId="03A29FA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15CE395" w14:textId="3D61BF6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3E5595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F42ABC" w14:textId="7C7054E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PRO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8F6D16E" w14:textId="33B5A15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48E41C5" w14:textId="3C91ADD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R$ 3.499,00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09D47C1" w14:textId="7FCB0E5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R$ 3.499,00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7CF6C3" w14:textId="3B2D8EB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R$ 3.499,00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A6AD27" w14:textId="470E271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R$ 3.499,00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C3C953B" w14:textId="024CADF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05DD39A" w14:textId="27CD581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2DB793B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C3B47A1" w14:textId="2B660032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GELADEIRAS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4DADAAE" w14:textId="33E806D4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70F5436" w14:textId="1F0B3170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F536D0E" w14:textId="7D8578C8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720D750" w14:textId="6511137E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0D546E7" w14:textId="4391F9AC"/>
        </w:tc>
      </w:tr>
      <w:tr w:rsidR="507BB763" w:rsidTr="507BB763" w14:paraId="748CAD4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27C6BC" w14:textId="576A474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Consul Frost Free Duplex 410L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8106CE9" w14:textId="764229A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D796F08" w14:textId="2AE8519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13BE19D" w14:textId="24E760E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8627AA" w14:textId="6F71F2D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94E9C32" w14:textId="6A1C199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49C8FD" w14:textId="5EDEA0C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773E9B" w14:textId="4DF601A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C64CA9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FDB4F5" w14:textId="11FC6BA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Esmaltec Defrost 2 Portas 306L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BADE27" w14:textId="2068043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Esmaltec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16EF0FC" w14:textId="61A9076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2BC3FE8" w14:textId="6E0728A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3CB3B8" w14:textId="6F81052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AAE261" w14:textId="31BA84D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8DB843" w14:textId="4C146CC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7342F22" w14:textId="0BAC223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0ABD690">
        <w:trPr>
          <w:trHeight w:val="33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4446AD6" w14:textId="3450E41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Geleadeira Consul Frost Free 2 Portas 340L (Branca)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F5E8DD" w14:textId="5343E28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Consul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8255531" w14:textId="53BFF15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7683C5F" w14:textId="75AAFFB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0958D37" w14:textId="3A054F7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7F73D8" w14:textId="6E90A42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423356E" w14:textId="4E14EC0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7B58C0" w14:textId="2012811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E43158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CA987B9" w14:textId="1E99E65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Electrolux Defrost 2 Portas 260L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3760A70" w14:textId="4D6A0D6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7E1CC43" w14:textId="4DF039F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05E5D3E" w14:textId="5C73C25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E27ADE" w14:textId="2625376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6CCA11" w14:textId="687FB26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9B558C" w14:textId="3395F9C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B9DA36" w14:textId="71A0BF6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C434385">
        <w:trPr>
          <w:trHeight w:val="34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C6BC95" w14:textId="405082C5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MÁQUINA DE LAVAR </w:t>
            </w:r>
          </w:p>
        </w:tc>
      </w:tr>
      <w:tr w:rsidR="507BB763" w:rsidTr="507BB763" w14:paraId="4D56B1BF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F2721A" w14:textId="2871098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Brastemp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5103B9" w14:textId="2A33B7F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Brastemp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C1E14C7" w14:textId="1618E34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6F1454A" w14:textId="45AC23B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FD559F9" w14:textId="13C880A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2436C45" w14:textId="1B2BC67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4BC6432" w14:textId="6E3CE0A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B21193" w14:textId="7F1AAE4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F66455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A5428E9" w14:textId="291E113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Consul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D67B59" w14:textId="2D546CF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E671036" w14:textId="23D4FC7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9B2EFF" w14:textId="1D61E21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726AB1" w14:textId="5FE1D1D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447FF9E" w14:textId="334B612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AE0FF9" w14:textId="72E5B48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57608A0" w14:textId="28BE0DB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98FCA7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1A02E0" w14:textId="5BE78B1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11Kg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3E2333C" w14:textId="7D43452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ADA8258" w14:textId="2396926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R$ 2.278,80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528B92" w14:textId="3D3015A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6D435F" w14:textId="4FCDACA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R$ 2.278,80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E58E0DD" w14:textId="6296DF9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R$ 2.278,80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748A7B" w14:textId="75969C5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C629AE5" w14:textId="07FD041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D05053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CFF761" w14:textId="40084F1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12Kg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6E33E1" w14:textId="08296EB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F10E45E" w14:textId="2A33C61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15E70B" w14:textId="3519D3E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6F17799" w14:textId="155BE22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054C21" w14:textId="3390633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C8A253B" w14:textId="514290B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602EFB2" w14:textId="14A6609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</w:tbl>
    <w:p xmlns:wp14="http://schemas.microsoft.com/office/word/2010/wordml" w:rsidR="00E509A6" w:rsidP="00B81135" w:rsidRDefault="00E509A6" w14:paraId="39D40783" wp14:textId="4535A494">
      <w:pPr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</w:pPr>
    </w:p>
    <w:p w:rsidR="507BB763" w:rsidP="507BB763" w:rsidRDefault="507BB763" w14:paraId="19C33B06" w14:textId="26BC1675">
      <w:pPr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</w:p>
    <w:tbl>
      <w:tblPr>
        <w:tblStyle w:val="Tabelanormal"/>
        <w:bidiVisual w:val="0"/>
        <w:tblW w:w="0" w:type="auto"/>
        <w:tblLook w:val="06A0" w:firstRow="1" w:lastRow="0" w:firstColumn="1" w:lastColumn="0" w:noHBand="1" w:noVBand="1"/>
      </w:tblPr>
      <w:tblGrid>
        <w:gridCol w:w="4594"/>
        <w:gridCol w:w="1224"/>
        <w:gridCol w:w="1170"/>
        <w:gridCol w:w="1383"/>
        <w:gridCol w:w="1433"/>
        <w:gridCol w:w="1446"/>
        <w:gridCol w:w="1786"/>
        <w:gridCol w:w="1629"/>
      </w:tblGrid>
      <w:tr w:rsidR="507BB763" w:rsidTr="507BB763" w14:paraId="29E0942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3B1A6E4" w14:textId="14BC70C9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Atacadão dos Eletros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DD5D2FD" w14:textId="0215355D"/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65D2747F" w14:textId="14DCAF53"/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EF63F24" w14:textId="5318F1AB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ED68B9E" w14:textId="34FD7852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4808F18" w14:textId="69AAAEAD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099A232" w14:textId="1D2308DB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D53FF65" w14:textId="7A4DD3AB"/>
        </w:tc>
      </w:tr>
      <w:tr w:rsidR="507BB763" w:rsidTr="507BB763" w14:paraId="520450AF">
        <w:trPr>
          <w:trHeight w:val="6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1DEA45" w14:textId="34CA3D41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PRODUTOS 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9D81BEB" w14:textId="52C754F4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MARCA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1DFA5E" w14:textId="109A880C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 17/11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86DCD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234E3F" w14:textId="681ADCF0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24/11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7AF1CB" w14:textId="3BB9CC0E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MENOR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9CB0AD" w14:textId="44AB2B7B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MAIOR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F9A8F4" w14:textId="7B777A5A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DIFERENÇA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6FD45D" w14:textId="7308612A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VARIAÇÃO (%)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507BB763" w:rsidTr="507BB763" w14:paraId="71694515">
        <w:trPr>
          <w:trHeight w:val="36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738C953" w14:textId="68BDCC67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Fogão 4 Bocas Brastemp (Inox)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15FF57C9" w14:textId="72FD40FA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Brastemp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BF75198" w14:textId="50CE41D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820AF1" w14:textId="614E0E3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DA73A1" w14:textId="41A97EC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502E6C" w14:textId="24CEDE9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1A6503E" w14:textId="051481F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467491" w14:textId="74DEC31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DDF775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7AC68A39" w14:textId="2F91066E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Dako Diplomata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53121D2" w14:textId="6B6B6224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1C4E8BE" w14:textId="3DE1E28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R$ 1.699,00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A29DB6D" w14:textId="2191E6A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D855FA" w14:textId="0084CD5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R$ 1.699,00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9022C4B" w14:textId="597F51E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R$ 1.699,00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C9E7FCE" w14:textId="1591C74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03F5E6" w14:textId="1CF390E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B5DC9D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E91A228" w14:textId="63A61A50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Dako Supreme Timer Glass (Titanio)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5BDA7812" w14:textId="65466E34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9BBCB45" w14:textId="426BAE5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1CFC9F" w14:textId="7E6B586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B89B30" w14:textId="48B0837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0377E5" w14:textId="5D42646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C17DB5B" w14:textId="2C7EE65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C1AABC6" w14:textId="6539DE2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ED4CF3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CB57826" w14:textId="21ABFEC1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Agile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CCA1326" w14:textId="3B6D5C0B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7E970A6" w14:textId="41FAE87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8D11CD" w14:textId="55E3ED6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61796A8" w14:textId="44F5E50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E2EFB64" w14:textId="7624383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2EE19E8" w14:textId="28B3CBB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559BB6" w14:textId="2890971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E8824F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3A026514" w14:textId="4B8E98C1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6 Bocas Itatiaia Waves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DAC8D71" w14:textId="0C08585B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Itatiaia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BDC6839" w14:textId="59FFD1E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8B4DEB9" w14:textId="4496417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D39AFF" w14:textId="42E8085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81753E" w14:textId="5656661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B73959B" w14:textId="696B72F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EF45B5D" w14:textId="3805F1D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F4AD19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33AF58D" w14:textId="2533C4A7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Atlas Monaco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5872D556" w14:textId="58FC8F3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7F7ACD8" w14:textId="1FD0756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833B61" w14:textId="536FB7C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D11AE6" w14:textId="2678A21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53F00B" w14:textId="73DA22E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F329725" w14:textId="48DCB41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714DBA" w14:textId="52A3E84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A2EADB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133CE252" w14:textId="30246DF1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Consul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985B188" w14:textId="2D7C074A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8B3AAB9" w14:textId="5AB3F61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F85F84" w14:textId="09E3696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3D7B2F" w14:textId="217D1F2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CA2008" w14:textId="4A4C6CA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D8C090C" w14:textId="2EF6184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8C758FA" w14:textId="788026F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53E062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095361D" w14:textId="22BB4963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Monaco Top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E4E5FD7" w14:textId="37D9535D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E9A1B59" w14:textId="361D679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2BB6525" w14:textId="5CCC4E3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F403963" w14:textId="5E2C55C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2D5E13" w14:textId="06B1CD7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D178754" w14:textId="1233BD2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E8A4448" w14:textId="4F05A0F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D4B49C4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7765FB" w14:textId="4EBADC5D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TV'S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4388E79" w14:textId="0CC23CE7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F1C78E0" w14:textId="3A96D4B3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669A09B4" w14:textId="53686D67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F58F32E" w14:textId="53A7A52D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BF5EEF7" w14:textId="26A3181E"/>
        </w:tc>
      </w:tr>
      <w:tr w:rsidR="507BB763" w:rsidTr="507BB763" w14:paraId="0A50D5E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62AD78C" w14:textId="5BD0174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TCL 65"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D19CC0" w14:textId="7D995B0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TCL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9634D6" w14:textId="5413808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R$ 999,00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B518D4A" w14:textId="18A5425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6BCC50" w14:textId="75FF776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D0A033" w14:textId="6C45621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182CA8C" w14:textId="04765DF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A7F2B1" w14:textId="5A6A182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75A9D0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C93F2E" w14:textId="1B23A07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Smart TV LG 32" HD LED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5C6BE9" w14:textId="047958E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LG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17E578F" w14:textId="700E418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56B3EE5" w14:textId="4A46BF7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6AFC58" w14:textId="35432F4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71C1470" w14:textId="12BE978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874F247" w14:textId="255C265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450ABB" w14:textId="5CC13CE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3CDA45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E8E835" w14:textId="356C79A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Semp 50"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EEC953" w14:textId="07334F0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BD2027E" w14:textId="1659F5F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12BB23D" w14:textId="240614B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1BC2949" w14:textId="18D1D52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67EFA8" w14:textId="5566B9E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494352" w14:textId="070E7DB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42995A9" w14:textId="68FD872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A54F59D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44761A" w14:textId="3FBBB49F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CELULARES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057E5F5" w14:textId="63881D1E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478A6C6" w14:textId="3661566F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057060B" w14:textId="08A8D678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6D8CE70F" w14:textId="672B01D1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496FEE4" w14:textId="2E173F76"/>
        </w:tc>
      </w:tr>
      <w:tr w:rsidR="507BB763" w:rsidTr="507BB763" w14:paraId="520EDA9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3D6AB47" w14:textId="4C23CA2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G35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CA105E1" w14:textId="5EB598B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C9934A" w14:textId="14B28A6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52CD52" w14:textId="00C5039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736EE4" w14:textId="75892BB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5FED648" w14:textId="3C452DA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A1C075" w14:textId="4436A65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638A69" w14:textId="53CB5F9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59A3DB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F709346" w14:textId="1D49D54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G15 256GB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21DDDA" w14:textId="2750943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7076CD" w14:textId="351EE40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803BE9E" w14:textId="4787E8F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F0B847" w14:textId="0E26E7F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3E91A1" w14:textId="19AAB6B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778357" w14:textId="2A6A93B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F08345D" w14:textId="70E653B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1DC4DA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11784CC" w14:textId="3A5EDAC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22ECA1" w14:textId="4BD8221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ECFE43B" w14:textId="0D96115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9A6F33" w14:textId="5E0F105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E62D3E2" w14:textId="2EB6E0D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CC4E92" w14:textId="48351BD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1FEAAA9" w14:textId="2ED12B5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2BA8090" w14:textId="6A4AD04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E858F5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2D4EF3" w14:textId="25E3F7C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15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1FBBA4" w14:textId="0467DCD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CADF2D" w14:textId="76A8172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DB54B7" w14:textId="2B070C9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BC1D998" w14:textId="41C840E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F4DC1F" w14:textId="3346F7C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6D8570" w14:textId="2A02E6F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C2A3CC5" w14:textId="03E4AEF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8F6AF0F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857E90" w14:textId="78C547F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628ACE7" w14:textId="737BC4E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9EC900" w14:textId="3B981DC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E3985D" w14:textId="28941C4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2D4D11" w14:textId="1E96B53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16DE35" w14:textId="3360277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C5D36C" w14:textId="450F8BD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D684C54" w14:textId="3A8281B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7FE4DE3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8989EDD" w14:textId="0EEEF6B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16E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79E6AE4" w14:textId="19EF981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781FE2" w14:textId="7AD16D1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1D44ED" w14:textId="7539BAF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76A2334" w14:textId="37EF06F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7F211A" w14:textId="0EB831C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B837D81" w14:textId="76E79F2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0AB565" w14:textId="5785D00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DC06B6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1EE2F2" w14:textId="3675AA2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A36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0A81A0" w14:textId="21D4D40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A7111E7" w14:textId="5BB390E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5F2DC61" w14:textId="7A4C2CC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A222144" w14:textId="6A1B9E9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6E6C7E" w14:textId="3991E05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B760F6" w14:textId="231D9CE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D5DC01" w14:textId="5ABBB71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EC48EC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264090" w14:textId="434D52A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7C644F" w14:textId="15953A1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FD209A" w14:textId="3D25D98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CE641A" w14:textId="693D268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377C87D" w14:textId="16F9BF7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694860" w14:textId="3F1F216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6944E0" w14:textId="5E2FE31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D79ADC" w14:textId="4383979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D8BB4D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0E8B8D" w14:textId="0C19D6F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2ED874" w14:textId="6AC62C7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8B076C7" w14:textId="5163876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E5710C" w14:textId="0729D26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68D351" w14:textId="3E658C2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6A4A25D" w14:textId="4ADE24F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CA433C" w14:textId="3CD8981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4C3DFF" w14:textId="3AC536F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9DE7D9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7DB98D" w14:textId="766F8F2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A3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CF2AF5" w14:textId="21DB4AD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B4C4AD4" w14:textId="29716DF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3B261CF" w14:textId="4ED01E6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154315" w14:textId="51DCC24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D9D6CD3" w14:textId="69737B2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A83F674" w14:textId="6391B93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33E858" w14:textId="01B59E7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8DC5E3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EB9F44" w14:textId="4FD1CB9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4G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F2EFE6" w14:textId="422E896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B1936F4" w14:textId="533FC4C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6BE055" w14:textId="5BB3FAE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E247426" w14:textId="2B8538A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F361C4" w14:textId="42FF2D5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EAB46DB" w14:textId="3006CA2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9495AA" w14:textId="73A301B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BB8DC5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E4BCF9" w14:textId="5DCE4D2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5G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1C0910" w14:textId="40E722B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364664" w14:textId="3363898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A1056F" w14:textId="1DCE879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034720" w14:textId="42A5AAD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9B5B4D0" w14:textId="785DB0E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9F440DB" w14:textId="7574BB0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AD4104" w14:textId="33A9997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795BF4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E3B3D07" w14:textId="6669077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PRO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92AF181" w14:textId="55DA617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44DB7C" w14:textId="7B8B87D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CE7B9ED" w14:textId="7341D9F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D04747" w14:textId="7FAF04F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4538567" w14:textId="74EEBCC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380A72" w14:textId="0F9253D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FC0DE64" w14:textId="284C8BD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5F737F4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ED93B9" w14:textId="09233219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GELADEIRAS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4307D54" w14:textId="0AA715E2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4CAC18F" w14:textId="062CDF98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38B67C6" w14:textId="443C8442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68F4FCFD" w14:textId="15B3505E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DD836E0" w14:textId="4FC4E86B"/>
        </w:tc>
      </w:tr>
      <w:tr w:rsidR="507BB763" w:rsidTr="507BB763" w14:paraId="6D1A315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C3C114A" w14:textId="5CF774C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Consul Frost Free Duplex 410L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654B778" w14:textId="3B729F8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7F03728" w14:textId="6207EDC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DBF1D12" w14:textId="1A5FADB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D62CC5" w14:textId="1D147D3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983B0FA" w14:textId="1B760A5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DAF3E2C" w14:textId="2B9A296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D836DC" w14:textId="3908875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0B27B6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7CEEB38" w14:textId="48E510E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Esmaltec Defrost 2 Portas 306L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E987A1" w14:textId="57EE468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Esmaltec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0E43593" w14:textId="4DF7FB2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F995E09" w14:textId="1D5E9EF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649803" w14:textId="784FDB9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25FB37" w14:textId="46B254C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AF5560" w14:textId="4B93E84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560DEB" w14:textId="3257C96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B251B2E">
        <w:trPr>
          <w:trHeight w:val="33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BAB210F" w14:textId="245B770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Geleadeira Consul Frost Free 2 Portas 340L (Branca)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E4D17EB" w14:textId="60AFE6F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Consul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FD2F05C" w14:textId="20B81A7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R$ 2.799,00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2171D46" w14:textId="77395EC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R$ 2.799,00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C8D08AE" w14:textId="44EA9F8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R$ 2.799,00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FD274D6" w14:textId="444DBC9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R$ 2.799,00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80232F" w14:textId="3007822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82D183" w14:textId="6017CE2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DAEFE4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9AA7DC" w14:textId="513AAC8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Electrolux Defrost 2 Portas 260L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3812501" w14:textId="29B9D96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DC5251D" w14:textId="4FB03D4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ED25707" w14:textId="3C415DB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3BD25D" w14:textId="25235F9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999FE1" w14:textId="074797C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8BF0E4" w14:textId="6603F85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B797EB" w14:textId="1867B26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D632118">
        <w:trPr>
          <w:trHeight w:val="34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979D81A" w14:textId="5194012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MÁQUINA DE LAVAR </w:t>
            </w:r>
          </w:p>
        </w:tc>
      </w:tr>
      <w:tr w:rsidR="507BB763" w:rsidTr="507BB763" w14:paraId="35B05D6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10906A" w14:textId="5734193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Brastemp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08E8006" w14:textId="0B1026D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Brastemp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E07ED0B" w14:textId="710DA13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F271B5" w14:textId="0848B3B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R$ 1.899,00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428AB6" w14:textId="4C5ADF8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R$ 1.899,00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4B4FC0F" w14:textId="1393BDD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R$ 1.899,00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C104266" w14:textId="61DEB31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0BB675A" w14:textId="6F8D69B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CB888A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9F9EE8" w14:textId="63069DE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Consul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3B2396" w14:textId="7EF5B92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EEFB5C0" w14:textId="7E54727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R$ 2.099,00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63C1D0B" w14:textId="2698BB9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43005E5" w14:textId="4BF067A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R$ 2.099,00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4A2380" w14:textId="477D640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R$ 2.099,00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17DA16" w14:textId="6C5CF61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15C559" w14:textId="061BC5C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29D10F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9F6C6DA" w14:textId="53D18E5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11Kg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A77C060" w14:textId="155D347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58DEE3C" w14:textId="1D7BB1A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7AC1FC" w14:textId="78F2B09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7F0D85" w14:textId="7B2F8C5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A77CA3F" w14:textId="1EBC3F1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7B9FE1D" w14:textId="14ACCB8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468E7A" w14:textId="74615A3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EB2C82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00D0E1" w14:textId="5520B1A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12Kg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19273C" w14:textId="48D866D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E3C005E" w14:textId="6AF64D5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DF36B06" w14:textId="73A7865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294E415" w14:textId="451DCBE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7A9C6A" w14:textId="10B1DC4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36BC55" w14:textId="6B0E413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4FD71B" w14:textId="180EE43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</w:tbl>
    <w:p w:rsidR="507BB763" w:rsidP="507BB763" w:rsidRDefault="507BB763" w14:paraId="78AE0890" w14:textId="485B0F67">
      <w:pPr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</w:p>
    <w:p xmlns:wp14="http://schemas.microsoft.com/office/word/2010/wordml" w:rsidR="00E509A6" w:rsidP="4318C02A" w:rsidRDefault="003048E6" wp14:textId="77777777" w14:paraId="1627B8B6">
      <w:pPr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  <w:r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 xml:space="preserve">           </w:t>
      </w:r>
    </w:p>
    <w:p w:rsidR="58FDF784" w:rsidP="58FDF784" w:rsidRDefault="58FDF784" w14:paraId="5BDE2D72" w14:textId="1DDF86B4">
      <w:pPr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</w:p>
    <w:tbl>
      <w:tblPr>
        <w:tblStyle w:val="Tabelanormal"/>
        <w:bidiVisual w:val="0"/>
        <w:tblW w:w="0" w:type="auto"/>
        <w:tblLook w:val="06A0" w:firstRow="1" w:lastRow="0" w:firstColumn="1" w:lastColumn="0" w:noHBand="1" w:noVBand="1"/>
      </w:tblPr>
      <w:tblGrid>
        <w:gridCol w:w="4594"/>
        <w:gridCol w:w="1224"/>
        <w:gridCol w:w="1170"/>
        <w:gridCol w:w="1383"/>
        <w:gridCol w:w="1433"/>
        <w:gridCol w:w="1446"/>
        <w:gridCol w:w="1786"/>
        <w:gridCol w:w="1629"/>
      </w:tblGrid>
      <w:tr w:rsidR="507BB763" w:rsidTr="507BB763" w14:paraId="18B3374D">
        <w:trPr>
          <w:trHeight w:val="31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320569" w14:textId="14A13A63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Casas Bahia</w:t>
            </w:r>
          </w:p>
        </w:tc>
      </w:tr>
      <w:tr w:rsidR="507BB763" w:rsidTr="507BB763" w14:paraId="2DD10040">
        <w:trPr>
          <w:trHeight w:val="6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532FC1F" w14:textId="06E7A706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PRODUTOS 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075A19" w14:textId="1C57BA48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MARCA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A5CAA20" w14:textId="6F4C6E47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 17/11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86DCD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C82E72" w14:textId="11EE4E02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24/11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AE7DE2B" w14:textId="5D9DBDD9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MENOR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23FE34B" w14:textId="277C1A80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MAIOR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10D893" w14:textId="3AA6EC87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DIFERENÇA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67736B" w14:textId="008D0EE4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VARIAÇÃO (%)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507BB763" w:rsidTr="507BB763" w14:paraId="653C4CA0">
        <w:trPr>
          <w:trHeight w:val="36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1A89401D" w14:textId="4D54834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Fogão 4 Bocas Brastemp (Inox)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39459FE4" w14:textId="04F48B9C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Brastemp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E07A3BE" w14:textId="563E56D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R$ 1.399,90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2E2BF10" w14:textId="2C25BE6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0FAE723" w14:textId="05A516D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R$ 1.399,90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7A9FF6F" w14:textId="39ED8EB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R$ 1.399,90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26CD72" w14:textId="31A3987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1E13CB4" w14:textId="371BC58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8C7AD4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A8D6891" w14:textId="60B01748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Dako Diplomata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11EB6D38" w14:textId="4D8AABED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F5CD469" w14:textId="2B72E29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BC9147C" w14:textId="3E5022E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535277" w14:textId="3843E8E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97CCB32" w14:textId="384C420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9891EE" w14:textId="7988901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4114BC" w14:textId="7CCAA46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3BC57B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00DC2C51" w14:textId="439599C7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Dako Supreme Timer Glass (Titanio)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7E80E11" w14:textId="09CA7D6A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1DD2009" w14:textId="1226762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R$ 2.199,00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48C04C9" w14:textId="62E1E84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6060CD" w14:textId="5FC15FF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R$ 2.199,00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5CB9F5B" w14:textId="5F0EDF9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R$ 2.199,00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A12BEC" w14:textId="5AB321B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27C9B4" w14:textId="7F846E6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8C04DA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0F65626" w14:textId="742C8545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Agile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A94B611" w14:textId="1D1822D0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DC17183" w14:textId="46EA946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R$ 1.529,00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7C4BFAF" w14:textId="2B59129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779A42" w14:textId="5649A1E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R$ 1.529,00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46475B" w14:textId="7C7AB6F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R$ 1.529,00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DB61AFD" w14:textId="4406B80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060A59" w14:textId="15856B4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31B3BB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01EEF0C9" w14:textId="5113424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6 Bocas Itatiaia Waves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1BFCD628" w14:textId="02C63878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Itatiaia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C98FE0B" w14:textId="4B01821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A90BF8F" w14:textId="12B14AF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C99A35D" w14:textId="5DE0368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B7251A" w14:textId="4EB4B0C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419849" w14:textId="26E3F71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EADD0A" w14:textId="6893BA4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7AC9AD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355818A" w14:textId="7C92A01C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Atlas Monaco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558688C9" w14:textId="7FED1EE0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DCED5E6" w14:textId="4F29293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16DD71B" w14:textId="13C7910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613877C" w14:textId="220B879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DFD471" w14:textId="6AF7ABE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DDCB6D" w14:textId="3C3D520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8363F9" w14:textId="77500DA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5C1CFC3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AA80DB3" w14:textId="0483B980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Consul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14C657DC" w14:textId="2412E69E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52C4803" w14:textId="3491FF1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R$ 1.599,00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56A946B" w14:textId="6DA23A5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R$ 1.399,00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9EA257" w14:textId="4F708C9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R$ 1.399,00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72266C" w14:textId="70D7CFF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R$ 1.599,00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EED5B0C" w14:textId="2EC3B97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R$ 200,00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18A128" w14:textId="586B542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14,30%</w:t>
            </w:r>
          </w:p>
        </w:tc>
      </w:tr>
      <w:tr w:rsidR="507BB763" w:rsidTr="507BB763" w14:paraId="36EC656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EF32127" w14:textId="0A219415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Monaco Top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15191E9A" w14:textId="3E1F3172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27159DA" w14:textId="6309920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C68CA4A" w14:textId="24BAE2C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062984" w14:textId="67FB6CC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115AD9" w14:textId="462E965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148A51A" w14:textId="519B414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5FDFDB" w14:textId="122D6DC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5669E0C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2355358" w14:textId="30AC2340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TV'S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6DB8A9E" w14:textId="2BB57A58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4EE32F4" w14:textId="227067E8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2F45E0C" w14:textId="0E67FD54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3B78998D" w14:textId="7944D962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2CD9B95" w14:textId="5F387ED9"/>
        </w:tc>
      </w:tr>
      <w:tr w:rsidR="507BB763" w:rsidTr="507BB763" w14:paraId="5CEFD87F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1FEA0AB" w14:textId="4AA897A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TCL 65"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ACA1299" w14:textId="03DAF45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TCL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44945A3" w14:textId="63EE884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R$ 3.529,00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ECEBE06" w14:textId="3E26977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7B7829" w14:textId="54225A1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R$ 3.529,00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B23674" w14:textId="32E4B36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R$ 3.529,00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F7B86F" w14:textId="7843306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3AF74C3" w14:textId="6D4D06A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DE1DE2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E0BB657" w14:textId="2FEB0AD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Smart TV LG 32" HD LED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F2D1306" w14:textId="4AC0C33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LG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B89A619" w14:textId="039FB56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R$ 1.199,00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BBBEB36" w14:textId="7CEFE3E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F947AF1" w14:textId="5E449B5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R$ 1.199,00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E5F769A" w14:textId="6326772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R$ 1.199,00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306FC1" w14:textId="3610CCF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C2FE933" w14:textId="6468C1E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781A6C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12345A" w14:textId="130FC36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Semp 50"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54A6CF4" w14:textId="15AD079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49FB5D7" w14:textId="633AAAC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R$ 1.799,00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B2A01D7" w14:textId="413E891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AF70B3" w14:textId="22600B1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R$ 1.799,00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5545AD" w14:textId="1145B09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R$ 1.799,00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C36975" w14:textId="0846111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0D43ED" w14:textId="23B8721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2145A91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C22342" w14:textId="28BDF429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CELULARES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7B26FB0" w14:textId="276D00FA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3ECD61C" w14:textId="6BF44985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3626B4E4" w14:textId="05725D3F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10E4042" w14:textId="771799A5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94CB8C3" w14:textId="2C1B4F76"/>
        </w:tc>
      </w:tr>
      <w:tr w:rsidR="507BB763" w:rsidTr="507BB763" w14:paraId="61BF806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6527A9" w14:textId="45ED151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G35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7B7126" w14:textId="7114FDD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AAC5DF" w14:textId="3CEE084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R$ 1.199,00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B0FE545" w14:textId="1A548B1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096274" w14:textId="4F29839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R$ 1.199,00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826CEC1" w14:textId="7C903AC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R$ 1.199,00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25F251" w14:textId="005DB9D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9B5C83B" w14:textId="7444EF9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F7A47D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133AF8" w14:textId="4CDC0B2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G15 256GB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05EDEB" w14:textId="5DE5BA7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0348FF" w14:textId="03D693C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AAA07A0" w14:textId="7B00EB3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9B13F9" w14:textId="7929383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52A81A" w14:textId="601EE13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517A69" w14:textId="1A1222A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84D99B" w14:textId="56AECFE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B3D310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98B4B0" w14:textId="1F87A02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DF18D94" w14:textId="0E2573D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F20B94F" w14:textId="6DB7CE6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958968C" w14:textId="701EE8B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9CB9DCA" w14:textId="1A2ABFE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ADCE9B" w14:textId="3AF2034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C37F2C" w14:textId="13B1E4C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B3E79F7" w14:textId="47E72B1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D48923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D054D5" w14:textId="13326E7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15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AAC31F" w14:textId="3DEBD9F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3D5F8C" w14:textId="709AAD8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FA5E7DA" w14:textId="1D2C190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C13C77" w14:textId="358E7BF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6342DE" w14:textId="55B9F76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59DADD5" w14:textId="57C225C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C16402" w14:textId="048863E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4EEAA4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3D6BE2" w14:textId="1B22FCF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32DEE2F" w14:textId="1C18B6D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72DE10" w14:textId="298F612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00700B6" w14:textId="2DB3B64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F240264" w14:textId="05EDE00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91991B" w14:textId="0B8A41F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925D84" w14:textId="04A3320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20007A5" w14:textId="638111E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941502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ADBB96" w14:textId="60F2F9D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16E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CA539D" w14:textId="06DCC2F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9B372E" w14:textId="54D5BCD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50B58E5" w14:textId="0D9C9C6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43F0373" w14:textId="1362DE9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D04A1A" w14:textId="71BD08E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3EE9DB" w14:textId="22576FC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BDDEFE" w14:textId="5E7CF30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C00A623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3D78E9B" w14:textId="21799C4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A36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FEAA83A" w14:textId="7926CCA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E78D58" w14:textId="7CD876B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AD07B82" w14:textId="6C44FB9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8905A2" w14:textId="528139F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717B49" w14:textId="21AF574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9CAB31" w14:textId="6DF43CD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203E28" w14:textId="6C4E38E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16D392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E2B64A9" w14:textId="0787EB0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1E7076" w14:textId="3D43547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C72E1D5" w14:textId="33C0F6F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888B54F" w14:textId="067EDAC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D79B75" w14:textId="581293D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5F1907" w14:textId="4C9F50F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7815F68" w14:textId="715F8EA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F998040" w14:textId="6F9AABB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D2D62E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804DDF" w14:textId="634FEFF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4A1A5FD" w14:textId="1C5503E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C208189" w14:textId="372D9DC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6462BEE" w14:textId="0BA7B06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9EBF9E7" w14:textId="0E6C9F4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851B75" w14:textId="15A3B54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4C02A08" w14:textId="69425B5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821809B" w14:textId="61A97FF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43EE99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E08E33" w14:textId="79CDA61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A3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981D9A" w14:textId="6B0A521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A46871C" w14:textId="6CA6177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R$ 939,00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0E76DD2" w14:textId="62C8C97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C151890" w14:textId="4656025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R$ 939,00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92FC80D" w14:textId="3F8F22F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R$ 939,00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FD2091" w14:textId="6A04A28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B0F6DA" w14:textId="04EA2E7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1F4FFD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4232C7" w14:textId="036B3F0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4G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0A526F" w14:textId="0BBD1F2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A702B4B" w14:textId="6A583DF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E958872" w14:textId="669FAC9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719879" w14:textId="7FC372B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F987F0" w14:textId="4441B3D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47487C" w14:textId="63E9562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541CA02" w14:textId="281C787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670D00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75EB8A" w14:textId="0B35E4B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5G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13371CB" w14:textId="689D1DE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64EC87" w14:textId="3209F47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1A84630" w14:textId="4808D56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3C03AB" w14:textId="652EB27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3729A5" w14:textId="2744EBA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F463114" w14:textId="73AF08E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DB6BB7" w14:textId="30F79CE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C6C35D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77456D" w14:textId="0D52EB7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PRO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74F28A" w14:textId="7822FEB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F23459" w14:textId="7B03CC2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57E2954" w14:textId="78369F9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DB1E420" w14:textId="37B0B13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67D9F90" w14:textId="2512EF4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508C4A" w14:textId="07FA85F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88D464E" w14:textId="6B53531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CB53E6D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594B74" w14:textId="013108B8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GELADEIRAS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FE68B74" w14:textId="5A4D76C3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4B2EDDD" w14:textId="0C03F671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0618894" w14:textId="143AEBA5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E9EBD73" w14:textId="2C140004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2EED0B9" w14:textId="185E53D2"/>
        </w:tc>
      </w:tr>
      <w:tr w:rsidR="507BB763" w:rsidTr="507BB763" w14:paraId="0640352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834ACDD" w14:textId="29D4F6E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Consul Frost Free Duplex 410L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1B35B6C" w14:textId="1571963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3DEBC37" w14:textId="335629F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F7D4708" w14:textId="7800876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6D8E68" w14:textId="212681F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81CC388" w14:textId="4F26402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EB764C" w14:textId="63792CC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CC3F953" w14:textId="0A25707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C83560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2AFD76E" w14:textId="619ADEB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Esmaltec Defrost 2 Portas 306L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F321F7D" w14:textId="0498978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Esmaltec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124F6F8" w14:textId="55A155D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1891AAC" w14:textId="3B45C5E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6A560ED" w14:textId="33C655B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7E1800" w14:textId="66A3162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437E9C" w14:textId="4EAA7D5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D2185C" w14:textId="5BCB44F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44B719D">
        <w:trPr>
          <w:trHeight w:val="33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4C1828" w14:textId="0710736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Geleadeira Consul Frost Free 2 Portas 340L (Branca)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D14A5F3" w14:textId="03B1D61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Consul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A98E73E" w14:textId="10A5104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R$ 2.699,00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03BC90B" w14:textId="522D710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9972EE" w14:textId="2A23327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R$ 2.699,00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66502D" w14:textId="6182974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R$ 2.699,00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6059C20" w14:textId="2E273DF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F86E81" w14:textId="7ACB88D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A7B980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0ABED5" w14:textId="075E4B6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Electrolux Defrost 2 Portas 260L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B30902" w14:textId="04E2642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3376CED" w14:textId="7AC5C5B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E0F5E25" w14:textId="5558AC5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AF423C" w14:textId="0D4EDFF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09969E" w14:textId="2256090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D41A16" w14:textId="34434EB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DD9AF70" w14:textId="071A726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A93F509">
        <w:trPr>
          <w:trHeight w:val="34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1E08B9" w14:textId="512DDDAE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MÁQUINA DE LAVAR </w:t>
            </w:r>
          </w:p>
        </w:tc>
      </w:tr>
      <w:tr w:rsidR="507BB763" w:rsidTr="507BB763" w14:paraId="75EB4E0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41586E" w14:textId="6976B50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Brastemp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4341F2" w14:textId="7DC1F80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Brastemp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9375993" w14:textId="1E65BAD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R$ 2.619,00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D92B34E" w14:textId="208ED95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F78806C" w14:textId="650AD7D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R$ 2.619,00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6DF0069" w14:textId="29E6165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R$ 2.619,00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96DB52A" w14:textId="6DA025D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F473EB2" w14:textId="5B87A8C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3CA251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F204BE" w14:textId="7FCB059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Consul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57BCB4" w14:textId="6D50D97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7D5804A" w14:textId="2E2AEFE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R$ 2.199,00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BF61CB6" w14:textId="051873F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E8D20B4" w14:textId="1B099F6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R$ 2.199,00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7F2CE0" w14:textId="28E8C96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R$ 2.199,00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16F674" w14:textId="6BAD501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AF65E2" w14:textId="514F040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8C732B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5817AE" w14:textId="26F5068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11Kg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F68EAB0" w14:textId="5B05D47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0BEF63E" w14:textId="43507D5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R$ 1.799,00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74054A7" w14:textId="4A9D6AC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R$ 1.799,00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8F9883" w14:textId="6DE9DFD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R$ 1.799,00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165E51" w14:textId="2A36734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R$ 1.799,00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87B7BF9" w14:textId="5556D74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DCA5D6" w14:textId="745A812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503D17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4B84821" w14:textId="55947D0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12Kg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1AD71F7" w14:textId="473CD1C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F3696AD" w14:textId="715BC9B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R$ 2.099,00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3FFFB50" w14:textId="427E113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R$ 2.099,00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66DC94F" w14:textId="40FF4FD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R$ 2.099,00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16FDDDB" w14:textId="163FF22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R$ 2.099,00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0BFBD7" w14:textId="39D2CBD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DF4708" w14:textId="3B8EB6D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</w:tbl>
    <w:p w:rsidR="58FDF784" w:rsidP="58FDF784" w:rsidRDefault="58FDF784" w14:paraId="037A3656" w14:textId="01AEE249">
      <w:pPr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</w:p>
    <w:p w:rsidR="58FDF784" w:rsidP="58FDF784" w:rsidRDefault="58FDF784" w14:paraId="62371446" w14:textId="76A147BD">
      <w:pPr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</w:p>
    <w:p w:rsidR="58FDF784" w:rsidP="58FDF784" w:rsidRDefault="58FDF784" w14:paraId="7338D32E" w14:textId="70F2C16D">
      <w:pPr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</w:p>
    <w:tbl>
      <w:tblPr>
        <w:tblStyle w:val="Tabelanormal"/>
        <w:bidiVisual w:val="0"/>
        <w:tblW w:w="0" w:type="auto"/>
        <w:tblLook w:val="06A0" w:firstRow="1" w:lastRow="0" w:firstColumn="1" w:lastColumn="0" w:noHBand="1" w:noVBand="1"/>
      </w:tblPr>
      <w:tblGrid>
        <w:gridCol w:w="4594"/>
        <w:gridCol w:w="1224"/>
        <w:gridCol w:w="1170"/>
        <w:gridCol w:w="1383"/>
        <w:gridCol w:w="1433"/>
        <w:gridCol w:w="1446"/>
        <w:gridCol w:w="1786"/>
        <w:gridCol w:w="1629"/>
      </w:tblGrid>
      <w:tr w:rsidR="507BB763" w:rsidTr="507BB763" w14:paraId="5C403CD6">
        <w:trPr>
          <w:trHeight w:val="31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C1BD4C4" w14:textId="7A6E37B7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Lojão Rio do Peixe</w:t>
            </w:r>
          </w:p>
        </w:tc>
      </w:tr>
      <w:tr w:rsidR="507BB763" w:rsidTr="507BB763" w14:paraId="6B0A3C74">
        <w:trPr>
          <w:trHeight w:val="6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9282D3" w14:textId="287AE658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PRODUTOS 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BA2C7E" w14:textId="6906394C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MARCA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D4161C" w14:textId="64EE3B7D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 17/11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86DCD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147C14" w14:textId="06808DA2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24/11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83F786" w14:textId="26A793E3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MENOR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08477C" w14:textId="3B2B4B6B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MAIOR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E6B1F8" w14:textId="63C6FFA4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DIFERENÇA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13C4FB" w14:textId="69BC0230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VARIAÇÃO (%)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507BB763" w:rsidTr="507BB763" w14:paraId="2B085B39">
        <w:trPr>
          <w:trHeight w:val="36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71B0A70A" w14:textId="5DD71F2E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Fogão 4 Bocas Brastemp (Inox)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17F5A2D" w14:textId="11E1EF28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Brastemp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4850395" w14:textId="197952D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A961273" w14:textId="510E23C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NT 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D60074" w14:textId="2C4A002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2D913A3" w14:textId="2052B3A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329F47" w14:textId="2804B5A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5034B0" w14:textId="11EE257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FA44EA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05B5A069" w14:textId="74E05E62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Dako Diplomata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7F02A416" w14:textId="757504E4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5B0BE3F" w14:textId="27E73DA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8D9A278" w14:textId="37DF81C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7F1459" w14:textId="032A451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069FFB" w14:textId="1DE6F4F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5C320E2" w14:textId="60AB4C1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538492" w14:textId="2A8B381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F40DB5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BFE2F94" w14:textId="64812A0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Dako Supreme Timer Glass (Titanio)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3BA8C123" w14:textId="1674F319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998B53B" w14:textId="1ABB30D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D4122D5" w14:textId="782DD55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FC0384D" w14:textId="04C6B15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C3E43C" w14:textId="3071BBD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676A08" w14:textId="544EB76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517F20" w14:textId="6DD25FF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5EBF5E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2FEA91D" w14:textId="4ECBA0D3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Agile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41DD39E" w14:textId="0DA7C3A8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2AED277" w14:textId="69B399B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74AD921" w14:textId="09CD87A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06B5EBA" w14:textId="3E29819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718CF1" w14:textId="2073E2D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235B0A1" w14:textId="1B69576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63D68F" w14:textId="2B700BD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36A2CF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E52359F" w14:textId="6396082C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6 Bocas Itatiaia Waves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C63FD65" w14:textId="33C9F065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Itatiaia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F7E72DC" w14:textId="343871C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R$ 1.099,00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264B504" w14:textId="5C95A2E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64079D" w14:textId="5662FE5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R$ 1.099,00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63D30D0" w14:textId="47C206D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R$ 1.099,00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6BCA8F" w14:textId="5FDC1FC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CA2DFE" w14:textId="571A569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952AF0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2F31401" w14:textId="2A2E460B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Atlas Monaco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2A35792" w14:textId="585824E1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174D806" w14:textId="7888E99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C30E36E" w14:textId="4993C1E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F22CB1" w14:textId="683AB9F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C7D30F" w14:textId="5664C5D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5502814" w14:textId="4889E4B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1CD8383" w14:textId="2C27DBC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AF065E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61E77CF" w14:textId="264C0E91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Consul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36B39152" w14:textId="7ED902B5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AF5C69F" w14:textId="2B0718B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0BF73BD" w14:textId="38E7537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16269D" w14:textId="13C3BD7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D1CAEDE" w14:textId="6205177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24F11C2" w14:textId="79AA739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E70D0C" w14:textId="45AF954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1DE844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1A1F6E37" w14:textId="09CD292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Monaco Top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778684D0" w14:textId="26D33C0B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7C606DA" w14:textId="33A78FD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6BF30FB" w14:textId="0D13346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R$ 1.299,00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CBCA3A" w14:textId="78B2DC1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R$ 1.299,00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29120C" w14:textId="48BCFE7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R$ 1.299,00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16B001" w14:textId="3AECBB8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376A67" w14:textId="1266224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E190C34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88C536" w14:textId="29BF7B89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TV'S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5B2381E" w14:textId="443B4A0A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09BEA48" w14:textId="0FE8D3D0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AF2E142" w14:textId="41EF07DE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89D3157" w14:textId="089486C5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5915850" w14:textId="06D6D454"/>
        </w:tc>
      </w:tr>
      <w:tr w:rsidR="507BB763" w:rsidTr="507BB763" w14:paraId="26A4F94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9EA2E55" w14:textId="76FA7F8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TCL 65"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ABEC046" w14:textId="51C4103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TCL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4F096D8" w14:textId="40F0959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AE73C8C" w14:textId="3B22D5F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3B5EA9" w14:textId="6D051E9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9B63FD8" w14:textId="166EB2F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615D27E" w14:textId="57FA023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F57C81E" w14:textId="460DBDB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9955EE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5174F46" w14:textId="190D606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Smart TV LG 32" HD LED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36FCABF" w14:textId="0728B20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LG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9B1FABF" w14:textId="759B783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74118D2" w14:textId="390ED9D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8E94D0" w14:textId="33ADEFE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3CF0D33" w14:textId="40AF35A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555C3BF" w14:textId="5DD89D0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6E1242" w14:textId="03BD376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D0FC44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9B21031" w14:textId="02FB181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Semp 50"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CD3DED" w14:textId="49F3BCB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2038AAA" w14:textId="2122276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487A804" w14:textId="0AE1A5E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5EEBA3" w14:textId="556F132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ED7AF9" w14:textId="765925C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BE38C0F" w14:textId="0DA9091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74189A" w14:textId="66E8EE0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D9E9ED2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AC91B64" w14:textId="5B340D63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CELULARES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D969A61" w14:textId="5DE5D358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8C665E6" w14:textId="0A64CE4B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E044F2C" w14:textId="41CFB4BC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475CA11" w14:textId="600FCB53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8E8B8AB" w14:textId="3950B8F8"/>
        </w:tc>
      </w:tr>
      <w:tr w:rsidR="507BB763" w:rsidTr="507BB763" w14:paraId="097B3A3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69D874" w14:textId="19B96FE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G35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CE93182" w14:textId="0B8A1A5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40DF1CE" w14:textId="3A5DA05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950C9AD" w14:textId="4205C18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F1502D" w14:textId="16A20EA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5F90605" w14:textId="654B173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B917FC4" w14:textId="149B161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187710E" w14:textId="30D263D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E757B5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A0A3CF" w14:textId="2FD03CC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G15 256GB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C12E5F" w14:textId="604CA5E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9EAD272" w14:textId="588CA9A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F4097C8" w14:textId="3874BF3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FD7B17D" w14:textId="554E969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199CA4" w14:textId="56B18E6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7FE492" w14:textId="5E4C7C5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62ED1D" w14:textId="5D72A5F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956543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BFDCB9" w14:textId="0D2824E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EA35D1B" w14:textId="3A9EA1C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5B82DC1" w14:textId="12C54D8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90A4089" w14:textId="695B237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214DC16" w14:textId="626689F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C66891" w14:textId="65B99BA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D7201D6" w14:textId="5F411DB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DBBF1B1" w14:textId="51A9B33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C496EF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44D7FCB" w14:textId="5585258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15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786C873" w14:textId="5DABECB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422F464" w14:textId="439DEFD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41BF803" w14:textId="05E3ECF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DD5AFC8" w14:textId="769DB2A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CD8528A" w14:textId="3E314C3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85E6361" w14:textId="702133C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FB4F11E" w14:textId="191F5ED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2E546F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87E487" w14:textId="3F96C07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F9BA179" w14:textId="3743228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0D6026A" w14:textId="0EA8965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4608E99" w14:textId="14CCBF0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2EEF75" w14:textId="3A02B3C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8ECEFCE" w14:textId="176EC60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69939A" w14:textId="76A0BD6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13B2814" w14:textId="1B4A6E1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B8C8CC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436835" w14:textId="153C8BF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16E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DFE3D7" w14:textId="6FA9373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4BD82C1" w14:textId="6C52B23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EBDC1B7" w14:textId="44A91F5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20F7F3" w14:textId="5B3FBDF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21FDD28" w14:textId="2F264E2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6CF06E3" w14:textId="40A13E3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EE00F3" w14:textId="79D0288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046EAD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2A5B81" w14:textId="5A27118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A36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E80BDD" w14:textId="76A624D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9F8E031" w14:textId="403F497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10BFD2D" w14:textId="2A1EE6C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8844167" w14:textId="14A4277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8FE3AF" w14:textId="023850F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97691D" w14:textId="4456E9F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CC6010" w14:textId="18497FF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08CE03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775390C" w14:textId="30F8A6F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C84B43E" w14:textId="5B898F5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A498B61" w14:textId="207DE7A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1DA18D5" w14:textId="32279F2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D01DAB" w14:textId="5EBA1BB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F80C75B" w14:textId="0A17BD0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99C6087" w14:textId="2349A27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9E0D52" w14:textId="20B1F58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85AAA7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D9DBA66" w14:textId="203EBA6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B5E25A" w14:textId="361935E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E8930AA" w14:textId="1A1835A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B77212F" w14:textId="52311A2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87CD15" w14:textId="050AFE0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9FD101E" w14:textId="73A53BC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3FB7AD" w14:textId="3FD58B2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376377" w14:textId="484FD5F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20D65F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BC6103" w14:textId="184D088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A3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FDE10BC" w14:textId="7DE9926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324292C" w14:textId="3629565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2C29DDF" w14:textId="11C5335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3FB2444" w14:textId="3022B78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4B792D6" w14:textId="5FAB11E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077D1D5" w14:textId="45BB4E0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44A626" w14:textId="40211B1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52044DF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82531B0" w14:textId="40FC01F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4G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07FA86" w14:textId="1846992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7A5A914" w14:textId="1F06E71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B11F4B7" w14:textId="43216FA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6D0221" w14:textId="69D7E01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7DD66D" w14:textId="125885D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CC4BE6" w14:textId="16127C5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6CFF49" w14:textId="73C99BC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D992AB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72FB6C" w14:textId="62A2944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5G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EB25335" w14:textId="7A59A2E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1B2DB7A" w14:textId="48F7B21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2A40A39" w14:textId="113DB6C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BCCDCB" w14:textId="6924D86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016129" w14:textId="1D4FE74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6627363" w14:textId="1915817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96FB7E" w14:textId="1BC334E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6BA391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FF93AF0" w14:textId="32EBF49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PRO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3FA03B4" w14:textId="09B0C35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B25DC1C" w14:textId="50E2396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3E43A10" w14:textId="1B2D031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60DCAD1" w14:textId="339A4C5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0ED0B4" w14:textId="2A4030B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BAE666" w14:textId="3F0A970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49778C1" w14:textId="67C9F81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EFAEB6C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D2D84AD" w14:textId="071B5238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GELADEIRAS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3E79E691" w14:textId="5262EE5E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15C5833" w14:textId="0661449B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025BCB0" w14:textId="31A7A4C1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D6D6775" w14:textId="13A50732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C77F4E5" w14:textId="263D518F"/>
        </w:tc>
      </w:tr>
      <w:tr w:rsidR="507BB763" w:rsidTr="507BB763" w14:paraId="408B695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C45EC61" w14:textId="5F1F5F6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Consul Frost Free Duplex 410L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F2DF9A" w14:textId="56595B8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C9CFB6F" w14:textId="560D746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R$ 3.199,00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29922B7" w14:textId="356C533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C4684A8" w14:textId="70094D7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R$ 3.199,00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2A3834" w14:textId="0051E1B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R$ 3.199,00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4BCBBFB" w14:textId="090782E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78B4F7" w14:textId="4524CDF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F9DE6C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FD97BA" w14:textId="638245E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Esmaltec Defrost 2 Portas 306L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022FD4D" w14:textId="34D0B7B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Esmaltec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023BD55" w14:textId="70F8EE1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R$ 1.999,00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2F1B577" w14:textId="0F150BE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R$ 1.999,00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404AA7A" w14:textId="4EDE03A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R$ 1.999,00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4A97F73" w14:textId="2A36734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R$ 1.999,00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C397161" w14:textId="674ECF0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CFEE1F" w14:textId="20BC04D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E3FEDA2">
        <w:trPr>
          <w:trHeight w:val="33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FD4C13" w14:textId="512D2C0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Geleadeira Consul Frost Free 2 Portas 340L (Branca)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B2052D" w14:textId="175F345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Consul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D001E57" w14:textId="6957263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R$ 2.799,00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5E2C730" w14:textId="1BEB2A8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R$ 2.799,00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91A8A3A" w14:textId="31147AD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R$ 2.799,00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4BF42B" w14:textId="2099664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R$ 2.799,00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058FEBA" w14:textId="4738938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18562C4" w14:textId="3578F77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45146A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6FC130" w14:textId="1C429A7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Electrolux Defrost 2 Portas 260L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5DFAC8B" w14:textId="297C527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A7730D8" w14:textId="01395DB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762A362" w14:textId="43E6019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F79C3EF" w14:textId="65D65E5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D6F59FB" w14:textId="37EE6EF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FB8A436" w14:textId="4F5013B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D1A95E3" w14:textId="309E57A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8E9C5A5">
        <w:trPr>
          <w:trHeight w:val="34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2B0BB37" w14:textId="0235741D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MÁQUINA DE LAVAR </w:t>
            </w:r>
          </w:p>
        </w:tc>
      </w:tr>
      <w:tr w:rsidR="507BB763" w:rsidTr="507BB763" w14:paraId="5433CC5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DD6D893" w14:textId="00CD850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Brastemp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87F55E" w14:textId="0C26D0F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Brastemp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44A354E" w14:textId="52BA612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80AE9BF" w14:textId="789AFE8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R$ 1.499,00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54D06B1" w14:textId="2A1AEF1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R$ 1.499,00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C91BDF0" w14:textId="41128D8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R$ 1.499,00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0D8116" w14:textId="72D74F4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90C82B" w14:textId="63E2F8A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D1F0F8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96E9E0F" w14:textId="6EEF30A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Consul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57DE67" w14:textId="7F4CCC5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1CBF968" w14:textId="36EF2A7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2A237D1" w14:textId="5BD50F8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110BED" w14:textId="60826AC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2F58F7" w14:textId="51959FC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20963E1" w14:textId="660A668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1E3B51A" w14:textId="65E974D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3576C5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956EA30" w14:textId="1662C55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11Kg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8D7CE6" w14:textId="3A9EBDF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0ABCD12" w14:textId="49107B6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72400D6" w14:textId="781F53B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B0B1A8E" w14:textId="79D17DE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B8794EF" w14:textId="15A7247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C6D9A3" w14:textId="1D94D59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B8027A" w14:textId="13DCF7C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270EB9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69E4DAD" w14:textId="7DD9A05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12Kg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444AE70" w14:textId="4B2817B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EAFFB4A" w14:textId="6F37793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2CFE616" w14:textId="2B638A0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A436B85" w14:textId="2208617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9FC06A" w14:textId="598458B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0BEF4F1" w14:textId="3D61090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4A824C" w14:textId="1A1687F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</w:tbl>
    <w:p w:rsidR="58FDF784" w:rsidP="58FDF784" w:rsidRDefault="58FDF784" w14:paraId="5B54D237" w14:textId="0CDB9A83">
      <w:pPr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</w:p>
    <w:tbl>
      <w:tblPr>
        <w:tblStyle w:val="Tabelanormal"/>
        <w:bidiVisual w:val="0"/>
        <w:tblW w:w="0" w:type="auto"/>
        <w:tblLook w:val="06A0" w:firstRow="1" w:lastRow="0" w:firstColumn="1" w:lastColumn="0" w:noHBand="1" w:noVBand="1"/>
      </w:tblPr>
      <w:tblGrid>
        <w:gridCol w:w="4594"/>
        <w:gridCol w:w="1224"/>
        <w:gridCol w:w="1170"/>
        <w:gridCol w:w="1383"/>
        <w:gridCol w:w="1433"/>
        <w:gridCol w:w="1446"/>
        <w:gridCol w:w="1786"/>
        <w:gridCol w:w="1629"/>
      </w:tblGrid>
      <w:tr w:rsidR="507BB763" w:rsidTr="507BB763" w14:paraId="6181B042">
        <w:trPr>
          <w:trHeight w:val="31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3E1363" w14:textId="22AFCBE5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Laser Eletro</w:t>
            </w:r>
          </w:p>
        </w:tc>
      </w:tr>
      <w:tr w:rsidR="507BB763" w:rsidTr="507BB763" w14:paraId="2BFD723A">
        <w:trPr>
          <w:trHeight w:val="6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C3CFFA" w14:textId="0EF84DA6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PRODUTOS 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DEA2CE8" w14:textId="02A911A2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MARCA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C27EBFD" w14:textId="53B43100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 17/11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86DCD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5660BD" w14:textId="377B1E11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24/11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CB5980" w14:textId="3017079E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MENOR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9F00C14" w14:textId="2E6C058E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MAIOR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A020BF" w14:textId="0DDE78D6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DIFERENÇA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A549489" w14:textId="1FF1C1FD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VARIAÇÃO (%)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507BB763" w:rsidTr="507BB763" w14:paraId="30EEF7F5">
        <w:trPr>
          <w:trHeight w:val="36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0D194800" w14:textId="30D7B5F5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Fogão 4 Bocas Brastemp (Inox)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35C445D" w14:textId="4C151891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Brastemp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9449158" w14:textId="17520C8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0E79001" w14:textId="6417DC1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CBC6F51" w14:textId="6380681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F818A7" w14:textId="63FBCB9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55DF9F" w14:textId="10A7FF2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57FA602" w14:textId="04F1331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1865A3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C27F0FB" w14:textId="51A46BD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Dako Diplomata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F26F7AA" w14:textId="7CC039C8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979C9F5" w14:textId="4C00008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R$ 1.680,00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C9B0259" w14:textId="1A4B96C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R$ 1.580,00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04C1D8" w14:textId="628BE92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R$ 1.580,00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5BC327" w14:textId="7CE3980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R$ 1.680,00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8F518E" w14:textId="1A7C0B7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R$ 100,00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F732F79" w14:textId="299C832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6,33%</w:t>
            </w:r>
          </w:p>
        </w:tc>
      </w:tr>
      <w:tr w:rsidR="507BB763" w:rsidTr="507BB763" w14:paraId="4DAB81F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E87DF1F" w14:textId="6A2D7D8B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Dako Supreme Timer Glass (Titanio)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51A72B4B" w14:textId="3440BF63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6D2E312" w14:textId="101F3E7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R$ 1.725,57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504A600" w14:textId="4B1090C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6D20F0" w14:textId="76B8260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R$ 1.725,57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3CA5F23" w14:textId="540B1A7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R$ 1.725,57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FA1A2A" w14:textId="7D8C853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6B5AD0A" w14:textId="64BC51A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8FC394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9CC26F9" w14:textId="550A95B3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Agile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0115403D" w14:textId="3C9D9357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0312F1A" w14:textId="6E5C94F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5B2C7F3" w14:textId="348F7C7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1ED2FE" w14:textId="62D66A7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E02F48" w14:textId="5A9A84F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FDA5A54" w14:textId="332668C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81AB7F" w14:textId="6D0701D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E43FD5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1A19290" w14:textId="5D7EF5B3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6 Bocas Itatiaia Waves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03A9982F" w14:textId="285B9B67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Itatiaia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51A7940" w14:textId="7FDB1ED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35BA40E" w14:textId="49A2094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2E24306" w14:textId="7E9A58E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3CE528F" w14:textId="399F994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483DC3" w14:textId="0934FB3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86193B" w14:textId="255F574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59CEBC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0F062C6D" w14:textId="2C3EDBDE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Atlas Monaco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287E8EE" w14:textId="19D30597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59754A5" w14:textId="56661E2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C8A1181" w14:textId="7B9F8C5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D22BC7" w14:textId="1CACE16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7E59537" w14:textId="5CE5FAF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0A24F2F" w14:textId="4767DFC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6A0E50" w14:textId="1BF5B1B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1D9BA7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3A6AEC6" w14:textId="7284F617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Consul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E1E835B" w14:textId="1518E34D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B779334" w14:textId="6002063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BB34EB2" w14:textId="6B8961C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6F149B4" w14:textId="0DA1366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43BFBD4" w14:textId="2112C9D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171C8FB" w14:textId="40B4798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66F0CB" w14:textId="0189593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9C50E7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FFEBA8B" w14:textId="4303494E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Monaco Top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01D84240" w14:textId="328AA674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B902868" w14:textId="43B8E4A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3B32546" w14:textId="614DF30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5828D74" w14:textId="721527B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C5C99C" w14:textId="663F968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C13434" w14:textId="273E8BD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D33C14C" w14:textId="4B855D8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DA105EB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642B475" w14:textId="0E5D872A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TV'S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3998E014" w14:textId="37897E03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424F828" w14:textId="651EB58D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5369493" w14:textId="30C12839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5760764" w14:textId="477D6E8D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6CF7184" w14:textId="74387EE5"/>
        </w:tc>
      </w:tr>
      <w:tr w:rsidR="507BB763" w:rsidTr="507BB763" w14:paraId="655CCD4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EF28FC" w14:textId="1B08D61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TCL 65"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84BA8F" w14:textId="473CD26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TCL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5063B68" w14:textId="43D0772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41ED3F2" w14:textId="26A4621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08AD9E" w14:textId="0EFF783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2BC8E4D" w14:textId="3E9BE7B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3D524E" w14:textId="76BBDDB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76726E9" w14:textId="4A8C27B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0695FD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E548D6E" w14:textId="31287BB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Smart TV LG 32" HD LED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F8EE11" w14:textId="1031E35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LG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302F711" w14:textId="1E95E70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R$ 1.180,00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5969B48" w14:textId="5C9E75E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R$ 1.216,00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81C768" w14:textId="3922CE1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R$ 1.180,00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CC17F18" w14:textId="07739F4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R$ 1.216,00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BAE20DF" w14:textId="1C1D9DD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R$ 36,00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01A24F" w14:textId="1D53740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3,05%</w:t>
            </w:r>
          </w:p>
        </w:tc>
      </w:tr>
      <w:tr w:rsidR="507BB763" w:rsidTr="507BB763" w14:paraId="12C2EA7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4F8283" w14:textId="6F58A6E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Semp 50"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221FFFF" w14:textId="50C9D2D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FA2873C" w14:textId="07E696F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2DCFCE0" w14:textId="2CE682B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8B240E" w14:textId="60C7A52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A6DFC79" w14:textId="7B867D6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882D61" w14:textId="36459E1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75A6A8" w14:textId="58C27EA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0515326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4D8F97" w14:textId="2E8EF6C4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CELULARES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06AE6C3" w14:textId="17DE7895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63ECF70" w14:textId="60165C80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C9170C0" w14:textId="5CEF61C6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0C703AC" w14:textId="1DB1AB2E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3E15CBA0" w14:textId="32348AC1"/>
        </w:tc>
      </w:tr>
      <w:tr w:rsidR="507BB763" w:rsidTr="507BB763" w14:paraId="4FDDFB3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92FCDB7" w14:textId="2B0F15E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G35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D139673" w14:textId="0261C84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0A89E1B" w14:textId="30ABC51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7EA1DA2" w14:textId="1561F52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2BA742D" w14:textId="791D3EC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01184B4" w14:textId="414C2B4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68449D9" w14:textId="6BEFCB3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A94EEC" w14:textId="5D71CC0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1F066F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1CCC53" w14:textId="0E8A536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G15 256GB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3B0E03" w14:textId="12678B2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3195A8D" w14:textId="1AA52B1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3FEB93D" w14:textId="49D65C4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F6080FA" w14:textId="22D9394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F08449" w14:textId="6A63117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6C2166" w14:textId="1552ABB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644643" w14:textId="3D3D024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33CBF3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6F0C9F" w14:textId="3E90034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AA2DE2" w14:textId="76F2A38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6064F97" w14:textId="0D504FD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68B8AD6" w14:textId="66B40A5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08B9A85" w14:textId="0717901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22036FC" w14:textId="3732AA0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540619" w14:textId="70067F7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1B3332" w14:textId="2CE5BA0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8AFD99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F27F41" w14:textId="2FE0472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15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05D8A3F" w14:textId="516403A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22B3951" w14:textId="337625C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9F1FD18" w14:textId="0C2ABDF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9EFF71" w14:textId="3573D20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6F886C" w14:textId="080DD09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164C4EB" w14:textId="52CF2D1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1A43EBF" w14:textId="3AB7BCF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9038CC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3CCF8C" w14:textId="2136F13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2BFEF7" w14:textId="78175D9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AD5423F" w14:textId="7D7FEA9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FD8FEC1" w14:textId="201080D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7F4F57" w14:textId="27825CE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6BC9E21" w14:textId="65213B6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7ECBF76" w14:textId="5B6F54D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8ADF6E" w14:textId="4D84640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AFEDEF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E3E38A8" w14:textId="5C63CC2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16E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E0827F" w14:textId="2B9B996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529E291" w14:textId="286E0E2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479A511" w14:textId="16FE69D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0901C7" w14:textId="00E3CE5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F0F04E5" w14:textId="472B8D6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04668B" w14:textId="76F3A67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03DE30" w14:textId="3DB38F5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DBA143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0B1E73" w14:textId="6CA36C4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A36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B17F07" w14:textId="47C1F0E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CE703FF" w14:textId="27950C7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3DE38FB" w14:textId="645A2D5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EC0445" w14:textId="7DF2A2D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38CBB6" w14:textId="22D36FE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88C52B" w14:textId="7454315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A21CED" w14:textId="51A92B9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53A4AA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9C89E42" w14:textId="5C5A343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D8BD07" w14:textId="194A5CF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77322A1" w14:textId="51922F6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AEA4FCD" w14:textId="39EE2D1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13C642E" w14:textId="09FC79D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8DF06D" w14:textId="3CAB48D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2C9A859" w14:textId="7CCA6FC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021FA88" w14:textId="19780FC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B2560E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AB14546" w14:textId="5BAF467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DE8070" w14:textId="3983D00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25EC043" w14:textId="408D950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8C09C2B" w14:textId="1B2D9AA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3DABE0" w14:textId="13361EB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2802901" w14:textId="45D07B3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1AAB49" w14:textId="10C60F2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65E509" w14:textId="1C7DB5A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CCD5A0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C9E254" w14:textId="79E6F0B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A3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1643691" w14:textId="1A366CC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B747409" w14:textId="1BBFD33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F04CDEB" w14:textId="0E8B3E8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893023C" w14:textId="42ABE33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DC9C75" w14:textId="6A0AE5A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BA2EA7" w14:textId="4D5FB77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45279E" w14:textId="272491F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F73225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A8795A0" w14:textId="17BA92B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4G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E47122C" w14:textId="2C62478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2F9B943" w14:textId="015C82A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59F33D1" w14:textId="62A2065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722AAE" w14:textId="45A3FCB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2E1F291" w14:textId="0203E44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D1178F4" w14:textId="18419AD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97B867F" w14:textId="7A0F059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E9580D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EF04410" w14:textId="6D58A8A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5G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B9A446D" w14:textId="14D60B1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E5A36F5" w14:textId="3D10381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AEE9EB2" w14:textId="00C3F0D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992E1B" w14:textId="7CB0050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17AF8B" w14:textId="361BA83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C28CBC" w14:textId="1334AD1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6328AEC" w14:textId="4FD682E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75E4B8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C2B9611" w14:textId="1D8D15B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PRO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B757190" w14:textId="0926AEF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93B882F" w14:textId="768814B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0E67111" w14:textId="1098EA0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A248F2" w14:textId="2EEB3E6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11C1048" w14:textId="473C64F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153879B" w14:textId="566EB05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7AD094" w14:textId="2D38150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3B4A8B5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977966" w14:textId="22DF5946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GELADEIRAS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372689B0" w14:textId="4EE6AB5A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944105A" w14:textId="4738304A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FCA1F1D" w14:textId="59DAF920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3409E4E" w14:textId="08DCB8F0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343AEA49" w14:textId="0156775C"/>
        </w:tc>
      </w:tr>
      <w:tr w:rsidR="507BB763" w:rsidTr="507BB763" w14:paraId="5978A3B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5A93A9" w14:textId="0699745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Consul Frost Free Duplex 410L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C417FF3" w14:textId="252E0D0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B84F979" w14:textId="7AF1BBA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R$ 3.295,00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5D23F91" w14:textId="39B18FA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R$ 3.190,00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4D01B7" w14:textId="49C161A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R$ 3.190,00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1BF48D4" w14:textId="0C63C86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R$ 3.295,00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13B1E78" w14:textId="451B16B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R$ 105,00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FB85B7" w14:textId="4F854D5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3,29%</w:t>
            </w:r>
          </w:p>
        </w:tc>
      </w:tr>
      <w:tr w:rsidR="507BB763" w:rsidTr="507BB763" w14:paraId="7535202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1AC4648" w14:textId="7D680C7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Esmaltec Defrost 2 Portas 306L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9DF7C3" w14:textId="3ABC70B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Esmaltec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F95114F" w14:textId="6402F9F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2C89321" w14:textId="68B77A4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001BA0" w14:textId="6D25CEA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35B291" w14:textId="56926B1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6AF7C8" w14:textId="2FC2404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FF6A85" w14:textId="171538E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F4A5FDF">
        <w:trPr>
          <w:trHeight w:val="33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C0EC5F" w14:textId="5E46DAC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Geleadeira Consul Frost Free 2 Portas 340L (Branca)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4F7030" w14:textId="45D39A5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Consul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3C5305F" w14:textId="76B9B90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R$ 2.770,00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013EB0E" w14:textId="7C12F78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R$ 2.770,00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E45F01" w14:textId="18BF0EB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R$ 2.770,00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AC9675" w14:textId="14A0850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R$ 2.770,00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16813E" w14:textId="0DF69AF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C4C6CC5" w14:textId="0B1F850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BAE32F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7BC152" w14:textId="6C93F3B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Electrolux Defrost 2 Portas 260L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6DAA070" w14:textId="315E84F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16BFF00" w14:textId="06EDC71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03C4840" w14:textId="2472A27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B77DF3" w14:textId="18728BD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2372CA" w14:textId="75BD1E8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39C634" w14:textId="1C52912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10A35E5" w14:textId="14E9053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0DADC29">
        <w:trPr>
          <w:trHeight w:val="34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9D90EEA" w14:textId="1C7FF4A0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MÁQUINA DE LAVAR </w:t>
            </w:r>
          </w:p>
        </w:tc>
      </w:tr>
      <w:tr w:rsidR="507BB763" w:rsidTr="507BB763" w14:paraId="1FC1F7E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F427CBC" w14:textId="11461FA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Brastemp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CD8E6D" w14:textId="5D78194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Brastemp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147F6C5" w14:textId="5F857D5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A5E3218" w14:textId="2C59046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1C0215" w14:textId="293B74C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B0F264" w14:textId="66FC932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AC1199" w14:textId="65DA3E3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BC180A3" w14:textId="3DC2DA6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99B9F8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6BC068A" w14:textId="7CA57F1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Consul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E585C7C" w14:textId="248457A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1F5E493" w14:textId="0A6E40A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E896B89" w14:textId="43F0721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BD4EFB1" w14:textId="76214DF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12CC58" w14:textId="128A988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5181DA" w14:textId="59BB49C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EACDA6" w14:textId="53CC12C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1E0FA2F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5C6D3F" w14:textId="3456092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11Kg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218BC9B" w14:textId="4CBE016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00501CF" w14:textId="6FC4CB6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R$ 1.793,14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02B2632" w14:textId="3F3150F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R$ 1.793,14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43088BF" w14:textId="041556E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R$ 1.793,14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97AD68" w14:textId="73038AA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R$ 1.793,14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7D3966" w14:textId="1333320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2D34AB" w14:textId="2834ECC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3DB949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2FD70D5" w14:textId="037AFB3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12Kg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49E244" w14:textId="0EEB1F2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761610F" w14:textId="2EC71A5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46BDE94" w14:textId="409DCA3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0B9D170" w14:textId="204E646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B40451" w14:textId="5E0785D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CD0C08D" w14:textId="39B761B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6B0C69" w14:textId="529F60E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2130616">
        <w:trPr>
          <w:trHeight w:val="31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62BCF5" w14:textId="4B16BD5F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Magazine</w:t>
            </w:r>
          </w:p>
        </w:tc>
      </w:tr>
      <w:tr w:rsidR="507BB763" w:rsidTr="507BB763" w14:paraId="481DE97E">
        <w:trPr>
          <w:trHeight w:val="6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56688F" w14:textId="4526D15E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PRODUTOS 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221662" w14:textId="55381E77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MARCA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F977CC" w14:textId="00CFEEF8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 17/11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86DCD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A44999" w14:textId="044EC888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24/11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3A59E1" w14:textId="005703EF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MENOR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2B35F5" w14:textId="7220EBDF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MAIOR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8E62AB" w14:textId="20CE0BA4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DIFERENÇA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991C597" w14:textId="745C0CEE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VARIAÇÃO (%)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507BB763" w:rsidTr="507BB763" w14:paraId="5112AEF6">
        <w:trPr>
          <w:trHeight w:val="36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6185EE0" w14:textId="308C134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Fogão 4 Bocas Brastemp (Inox)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32A5EF67" w14:textId="689053E4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Brastemp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F4D3CCD" w14:textId="3CC0CE2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A2AE45A" w14:textId="1B5507C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16485A9" w14:textId="1CDEB7F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870B5B" w14:textId="72B0427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C590D0E" w14:textId="61728F9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A76048B" w14:textId="41CC5A0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7CA8DD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60E1A8D" w14:textId="06C7C715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Dako Diplomata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78B673AB" w14:textId="71243DBD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03D1912" w14:textId="69D6BF5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5E4DFDA" w14:textId="501E199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0153550" w14:textId="1479F58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031A33" w14:textId="70C24AB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CCFDB53" w14:textId="34EC7B2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5CB604" w14:textId="72C3565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B88E53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32FD633C" w14:textId="58654442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Dako Supreme Timer Glass (Titanio)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188C3B6" w14:textId="0A2D8AF8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5314F18" w14:textId="311E0F4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D0AC18F" w14:textId="05A944A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6661DB" w14:textId="0CC08B4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7EFB9D" w14:textId="3FAE1E3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6ABFF0B" w14:textId="6272FA8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4A271B" w14:textId="785FC9E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4FBD3F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387EC254" w14:textId="74DE00E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Agile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97682D2" w14:textId="647885D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7E36CED" w14:textId="08A9B68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R$ 1.789,00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6BDFEE4" w14:textId="6E1B89E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CD6B6F" w14:textId="782A5ED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R$ 1.789,00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532716" w14:textId="31D0AF6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R$ 1.789,00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6850BE" w14:textId="2B8B22C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E0C049" w14:textId="7C53634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DF73C8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7C2F848" w14:textId="7E56F85D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6 Bocas Itatiaia Waves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35EACB5D" w14:textId="29456E84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Itatiaia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E421D2E" w14:textId="31F8D13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1C5095A" w14:textId="72A0DD3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C41670" w14:textId="6B997C3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A371908" w14:textId="50FF740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BBEF7B" w14:textId="3EB1C27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F4F79F7" w14:textId="2C23C46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DF85CE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2A17F74" w14:textId="2EDE61EF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Atlas Monaco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496DA91" w14:textId="1977C8B1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749DB4A" w14:textId="5B1BCC6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R$ 1.049,00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F75DBB2" w14:textId="070DCA6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CD0243" w14:textId="597F2DE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R$ 1.049,00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F5F1A8" w14:textId="68728CD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R$ 1.049,00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985BA5" w14:textId="5A0B1BB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E609C7" w14:textId="1C97561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417F30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5460F030" w14:textId="1993B03F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Consul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8812D22" w14:textId="1137CFFB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E750865" w14:textId="3A49DF5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R$ 1.279,00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292F92F" w14:textId="1AA67E8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BC4526" w14:textId="5FCAB3F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R$ 1.279,00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26B1F5" w14:textId="58FA17E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R$ 1.279,00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7B435B" w14:textId="2ECEB06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36829C" w14:textId="5EF1FEB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DA448C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D0DAE54" w14:textId="7C39958D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Monaco Top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2B30CDB" w14:textId="4CB93182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EDA3D50" w14:textId="6B167BF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AEB5B3A" w14:textId="02D9406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DE2D45" w14:textId="2A82EF9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0BE0D8" w14:textId="00AE49C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8AAD8A" w14:textId="2CA25C0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214C055" w14:textId="02181D8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AF17226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5A9194" w14:textId="354551A7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TV'S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C7CB9DA" w14:textId="1D909991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00D6CB3" w14:textId="28C827DA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592AD4C" w14:textId="786717EA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331C4409" w14:textId="7D5A1602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60ED629E" w14:textId="61F711A8"/>
        </w:tc>
      </w:tr>
      <w:tr w:rsidR="507BB763" w:rsidTr="507BB763" w14:paraId="617E976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BB5C35" w14:textId="6671637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TCL 65"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DD1A0B6" w14:textId="2CC8617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TCL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039D559" w14:textId="02E4965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A6800F1" w14:textId="3763A2B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8AB1DC" w14:textId="575FC9D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CAD99B" w14:textId="2F473DB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59DFE0A" w14:textId="2B6BFF7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2981BB0" w14:textId="2803D34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9AB242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D1F5A4" w14:textId="5EE5F1C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Smart TV LG 32" HD LED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9D85635" w14:textId="410A73B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LG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8B8219E" w14:textId="2D151F9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R$ 1.091,00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52464CB" w14:textId="650A241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85582B" w14:textId="000CAAC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R$ 1.091,00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336BB7" w14:textId="5118FFB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R$ 1.091,00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41DA4E0" w14:textId="39EB742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137FC64" w14:textId="1C24E3F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F93E10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88D0ED6" w14:textId="0EFA767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Semp 50"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695EBA6" w14:textId="2376355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68CD863" w14:textId="578EE1D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R$ 1.875,00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4884580" w14:textId="178C3FD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127A28" w14:textId="736CBB0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R$ 1.875,00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069FF13" w14:textId="26C50B3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R$ 1.875,00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11F3D1D" w14:textId="0AEC4B0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6A5549" w14:textId="16C0571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4AFCBC6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BB457C" w14:textId="0146DD2D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CELULARES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4DFAD41" w14:textId="784604B0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8FFCE7C" w14:textId="362EBEE8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3744E52" w14:textId="31E1B35F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77814DE" w14:textId="7051C45D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1CFABD3" w14:textId="581B7D82"/>
        </w:tc>
      </w:tr>
      <w:tr w:rsidR="507BB763" w:rsidTr="507BB763" w14:paraId="0ED788C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647289C" w14:textId="187BD0D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G35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93F7A7" w14:textId="48F6A2D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A9EA58" w14:textId="4D5FD60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R$ 1.099,00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DC85AA2" w14:textId="0BCB35D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1AA4FD" w14:textId="7BA8200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R$ 1.099,00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61347C2" w14:textId="50D6381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R$ 1.099,00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6269963" w14:textId="0C1C81B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EBEF6B" w14:textId="587E032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815B10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434ABDC" w14:textId="3AAAB97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G15 256GB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E4F446" w14:textId="040C27F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57FDAA" w14:textId="5955633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R$ 999,00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BE4DEDE" w14:textId="5020F24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F5F6D6" w14:textId="33BC570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74E8BAF" w14:textId="1386534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BAE711" w14:textId="409C856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8ECB2B" w14:textId="17C024E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768472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15823CC" w14:textId="43341A5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6DD835C" w14:textId="56EF15A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436A92" w14:textId="3053DB1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R$ 3.999,00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EB25747" w14:textId="451E2D5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404387A" w14:textId="1384F1F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R$ 3.999,00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303B9F8" w14:textId="280CEAE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R$ 3.999,00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70E7883" w14:textId="27DA807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FDABB5" w14:textId="44FAE1F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B5F3CE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8E5A549" w14:textId="6AEA9EB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15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2B4626E" w14:textId="12281B7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4321486" w14:textId="20C0035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R$ 5.299,00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E63DBF7" w14:textId="77372DE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F3F6F1B" w14:textId="1D9C4A4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R$ 5.299,00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AB36FB" w14:textId="1AF6D38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R$ 5.299,00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4FA458B" w14:textId="6DB964A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6434FC" w14:textId="6C4F873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6DC683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65E91F" w14:textId="0F67541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A852309" w14:textId="6988CAB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60CEFF" w14:textId="194180A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R$ 5.899,00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1B6FB10" w14:textId="067BFCA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61F4681" w14:textId="6C386DA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R$ 5.899,00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4531663" w14:textId="4B96CFE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R$ 5.899,00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06AD410" w14:textId="0FECD6C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9637AF3" w14:textId="4B6913C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80ED6E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7EEEB3A" w14:textId="63C9B5C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16E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6A0C3C" w14:textId="6CA893E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C4C3F5" w14:textId="4FCD164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R$ 4.299,00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CE53EA9" w14:textId="5AC1A1C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272377F" w14:textId="7FB3D9A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R$ 4.299,00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0E4E50" w14:textId="5D7EC03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R$ 4.299,00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5DEDDD6" w14:textId="734CB8C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0082A8" w14:textId="31553B4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EFC080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6198E9" w14:textId="0FC1C5E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A36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D91F65" w14:textId="1805345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7EE82E" w14:textId="7EF8F5A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R$ 2.199,00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7871467" w14:textId="5D72820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9DC665B" w14:textId="47BC74A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R$ 2.199,00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5C529A" w14:textId="19D6B1B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R$ 2.199,00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ED21A39" w14:textId="757DB5F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49E69C" w14:textId="1ACDA19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E6874B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2C663B4" w14:textId="782178C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729C11" w14:textId="4FFCEE1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99BD15" w14:textId="1C5B42C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R$ 2.189,00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E8C3DBE" w14:textId="3BF347A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6DD6F05" w14:textId="4D1EAFE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R$ 2.189,00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75146E" w14:textId="202FCF6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R$ 2.189,00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D08544" w14:textId="26A4B99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E8161B" w14:textId="11BFC3D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FD91FD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9BF5D7A" w14:textId="4D87BBB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767CDC" w14:textId="671BC39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C5572B" w14:textId="1E19F25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R$ 2.799,00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BEEB11E" w14:textId="27E2FA6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25150E5" w14:textId="50C0D1B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R$ 2.799,00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F8A5F5" w14:textId="607FB67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R$ 2.799,00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7BB387" w14:textId="6871188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746C44" w14:textId="691BC19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75AD36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19328D" w14:textId="7C290B0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A3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321810" w14:textId="49DE1F7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F6F99F5" w14:textId="2F15827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545816E" w14:textId="32A5A31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B9A0DAC" w14:textId="0BF1D48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0EBB31" w14:textId="6F348BD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5FBBD3" w14:textId="724FB12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860FE7" w14:textId="40D73C6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1B9B9B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1ECA333" w14:textId="040A012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4G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63D04A" w14:textId="73079C2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7E1B07" w14:textId="2CA995E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A5662AF" w14:textId="7954ED7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21FF136" w14:textId="0264F7E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7E12FD" w14:textId="7FBD288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5648D3" w14:textId="7C79CB8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91749FC" w14:textId="24B900C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346C98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6EC58D4" w14:textId="11D5FA6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5G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39B018" w14:textId="0F9C2BE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774E9C" w14:textId="74ADFF6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45BF67F" w14:textId="4EDD8CD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721231" w14:textId="7B5E4C1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6E08F9" w14:textId="1829A10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99AC4AE" w14:textId="3E5B805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CF916DB" w14:textId="052C3FE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9AB459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094F75D" w14:textId="66FE0B2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PRO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0488BC5" w14:textId="0B41CE5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EE9261" w14:textId="7F54396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CFF9FFC" w14:textId="4C9A85D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8EF86E8" w14:textId="6429C8B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C926294" w14:textId="1C44D7B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08A9DA" w14:textId="18494EB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E498EA" w14:textId="5C957C0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CED4B6C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1F2182A" w14:textId="567A65FC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GELADEIRAS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A7FCD5B" w14:textId="06CE1D83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CFBD4F2" w14:textId="0612F8F1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3AA496C" w14:textId="4B5F98F6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FE1DF28" w14:textId="3ACB63CB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36B33077" w14:textId="79D881F0"/>
        </w:tc>
      </w:tr>
      <w:tr w:rsidR="507BB763" w:rsidTr="507BB763" w14:paraId="438BBF4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B7F812" w14:textId="5783A09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Consul Frost Free Duplex 410L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53EFB5" w14:textId="37DEC1F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E667657" w14:textId="71D5750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9BA3A7E" w14:textId="15931C8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561B2F" w14:textId="1FF118F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3E4E2B" w14:textId="7EE5D64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AE381F" w14:textId="2F202DB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27B600" w14:textId="29C3BB1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CAB9DE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34B570" w14:textId="6C29A96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Esmaltec Defrost 2 Portas 306L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73C357E" w14:textId="76AE813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Esmaltec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CB76538" w14:textId="4D0E0E4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E975A8B" w14:textId="4144CC1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2262F6" w14:textId="421403D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130F7EA" w14:textId="2083C8B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75FFF8" w14:textId="2D2BF3A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083AFC" w14:textId="1EC5FD7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73D6CB1">
        <w:trPr>
          <w:trHeight w:val="33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37568F" w14:textId="1C6043F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Geleadeira Consul Frost Free 2 Portas 340L (Branca)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3231FC4" w14:textId="4FF16F8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Consul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272CB15" w14:textId="6B443E5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R$ 2.979,00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2A5E63D" w14:textId="68C957D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R$ 2.989,00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214B16" w14:textId="67A3251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R$ 2.979,00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9980B5" w14:textId="2108B19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R$ 2.989,00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CE8496" w14:textId="0B8E9D6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93CA26" w14:textId="414BB82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0,34%</w:t>
            </w:r>
          </w:p>
        </w:tc>
      </w:tr>
      <w:tr w:rsidR="507BB763" w:rsidTr="507BB763" w14:paraId="487AA9A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87D65E" w14:textId="54BBCF6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Electrolux Defrost 2 Portas 260L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CCE7A17" w14:textId="7DE5BB6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F21430D" w14:textId="789F488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CB0B62A" w14:textId="2C9E4BD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987895A" w14:textId="687BB6E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4F9D8C0" w14:textId="4F00D19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EEB8FA1" w14:textId="632E578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B4502F" w14:textId="1C11301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C61CAA7">
        <w:trPr>
          <w:trHeight w:val="34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3A7641" w14:textId="7DF6D898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MÁQUINA DE LAVAR </w:t>
            </w:r>
          </w:p>
        </w:tc>
      </w:tr>
      <w:tr w:rsidR="507BB763" w:rsidTr="507BB763" w14:paraId="03AE2FB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2564D3" w14:textId="6B30DD1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Brastemp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E5945B3" w14:textId="5128295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Brastemp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6FF413C" w14:textId="5357F3F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R$ 2.629,00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A2742C7" w14:textId="6A43EB3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01846B" w14:textId="5A70F6F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R$ 2.629,00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685C53D" w14:textId="485371E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R$ 2.629,00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CE608C6" w14:textId="2356094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DD299F" w14:textId="5C6A65F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728DA3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1E5EE15" w14:textId="080AEF5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Consul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AB3685B" w14:textId="593066D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ED5ADC7" w14:textId="3348799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R$ 1.899,00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D899797" w14:textId="6E3DECD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R$ 2.369,00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2EA14D1" w14:textId="36D436C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R$ 1.899,00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4A3B15" w14:textId="5574BA7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R$ 2.369,00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9268105" w14:textId="067DC29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R$ 470,00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6398B3" w14:textId="77FCD49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24,75%</w:t>
            </w:r>
          </w:p>
        </w:tc>
      </w:tr>
      <w:tr w:rsidR="507BB763" w:rsidTr="507BB763" w14:paraId="76E44DE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9F16B07" w14:textId="68D124C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11Kg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942D37" w14:textId="0AF712A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81DBC6E" w14:textId="26E06E1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1361C1F" w14:textId="1E675FA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57361CC" w14:textId="3CF629E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06C9CD" w14:textId="4F8EA2E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1F10714" w14:textId="6E6E8E5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B082A19" w14:textId="54308C4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7D307C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D921665" w14:textId="061A8A5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12Kg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D485F8E" w14:textId="329124A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C17C3B3" w14:textId="35DE762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R$ 1.973,00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7C010B6" w14:textId="4BDC94E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948767" w14:textId="37CFE93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R$ 1.973,00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282CB3E" w14:textId="30E6F6A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R$ 1.973,00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EC4B89" w14:textId="025F619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C97389" w14:textId="5DD074B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</w:tbl>
    <w:p xmlns:wp14="http://schemas.microsoft.com/office/word/2010/wordml" w:rsidR="00E509A6" w:rsidP="00B81135" w:rsidRDefault="003048E6" w14:paraId="35E888F9" wp14:textId="2536E276">
      <w:pPr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</w:pPr>
    </w:p>
    <w:p xmlns:wp14="http://schemas.microsoft.com/office/word/2010/wordml" w:rsidR="005F0562" w:rsidP="5057C8A6" w:rsidRDefault="005F0562" wp14:textId="77777777" w14:paraId="04F509B2">
      <w:pPr>
        <w:pStyle w:val="Normal"/>
        <w:jc w:val="left"/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  <w:r w:rsidR="005F0562">
        <w:rPr>
          <w:rFonts w:ascii="Verdana" w:hAnsi="Verdana"/>
          <w:b w:val="1"/>
          <w:bCs w:val="1"/>
          <w:color w:val="000000"/>
          <w:sz w:val="28"/>
          <w:szCs w:val="28"/>
          <w:bdr w:val="none" w:color="auto" w:sz="0" w:space="0" w:frame="1"/>
        </w:rPr>
        <w:t xml:space="preserve">                     </w:t>
      </w:r>
    </w:p>
    <w:tbl>
      <w:tblPr>
        <w:tblStyle w:val="Tabelanormal"/>
        <w:bidiVisual w:val="0"/>
        <w:tblW w:w="0" w:type="auto"/>
        <w:tblLook w:val="06A0" w:firstRow="1" w:lastRow="0" w:firstColumn="1" w:lastColumn="0" w:noHBand="1" w:noVBand="1"/>
      </w:tblPr>
      <w:tblGrid>
        <w:gridCol w:w="4594"/>
        <w:gridCol w:w="1224"/>
        <w:gridCol w:w="1170"/>
        <w:gridCol w:w="1383"/>
        <w:gridCol w:w="1433"/>
        <w:gridCol w:w="1446"/>
        <w:gridCol w:w="1786"/>
        <w:gridCol w:w="1629"/>
      </w:tblGrid>
      <w:tr w:rsidR="507BB763" w:rsidTr="507BB763" w14:paraId="7115A237">
        <w:trPr>
          <w:trHeight w:val="31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4A459E" w14:textId="1D1E7A04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Seletros</w:t>
            </w:r>
          </w:p>
        </w:tc>
      </w:tr>
      <w:tr w:rsidR="507BB763" w:rsidTr="507BB763" w14:paraId="4CCB6B3F">
        <w:trPr>
          <w:trHeight w:val="6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7FE357A" w14:textId="2F98DD43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PRODUTOS 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BD050F" w14:textId="7A295288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MARCA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AAB01B" w14:textId="68845169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 17/11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86DCD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85432F" w14:textId="0E6FFB0F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24/11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BA45A20" w14:textId="7CADA5FF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MENOR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850F3B" w14:textId="09A86E34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MAIOR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9613E0" w14:textId="022C77B6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DIFERENÇA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D585C8" w14:textId="73DD3C39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VARIAÇÃO (%)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507BB763" w:rsidTr="507BB763" w14:paraId="1BD39D4C">
        <w:trPr>
          <w:trHeight w:val="36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0815A02E" w14:textId="0CC19090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Fogão 4 Bocas Brastemp (Inox)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71314C9B" w14:textId="33D2E108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Brastemp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2A8A30C" w14:textId="42B2B4F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3509731" w14:textId="18CC06B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E707E4F" w14:textId="6364FFE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17DCFE" w14:textId="6133960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CE1BD8B" w14:textId="446EB37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D741D00" w14:textId="3D54841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CF1367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5BB835D2" w14:textId="450E5C5A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Dako Diplomata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74EE28C" w14:textId="56E7353C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535B697" w14:textId="6886AA5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C356274" w14:textId="27488E1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R$ 1.549,99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EC11BD3" w14:textId="49C833B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R$ 1.549,99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9B54D9" w14:textId="5D6D147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R$ 1.549,99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108827C" w14:textId="4402F78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4442E7E" w14:textId="739C91B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47A7B2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76DDAA7" w14:textId="4E3A6554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Dako Supreme Timer Glass (Titanio)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422FA0F" w14:textId="5A348A1C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636C708" w14:textId="4DC5DA7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R$ 1.949,99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0C9B45B" w14:textId="1F1E991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R$ 1.950,00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CC90052" w14:textId="413DE44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R$ 1.949,99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3F7063" w14:textId="3A152E4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R$ 1.950,00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1CB4FE" w14:textId="4799001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R$ 0,01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F7E00F" w14:textId="1C71310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BAEC50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5D20D30C" w14:textId="6F01227C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Agile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0DC97EAC" w14:textId="2D9F64D5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3F6E41B" w14:textId="2C266EE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R$ 1.429,99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1E7E9A5" w14:textId="418F5FA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R$ 1.429,99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155C3EA" w14:textId="0E320C0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R$ 1.429,99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151BABC" w14:textId="35C6975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R$ 1.429,99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1E394FF" w14:textId="568DD7B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8ED53F" w14:textId="310459B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F6664E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C90AF60" w14:textId="779D8FA8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6 Bocas Itatiaia Waves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0EF1E07" w14:textId="5C2755EC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Itatiaia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956EF8A" w14:textId="585CE3C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5E1A874" w14:textId="70527EC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501759" w14:textId="5FD4E88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483094" w14:textId="70E825C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6950A9" w14:textId="4AE274E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B7D9BC" w14:textId="578EE15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D8D2713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DFB5B65" w14:textId="79761E64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Atlas Monaco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72C753E4" w14:textId="68F28F63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27D0AAC" w14:textId="09B2BEF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CE63EF8" w14:textId="41B9650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CBEDF0" w14:textId="6EEE5C5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6C58632" w14:textId="5218BA3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30CA318" w14:textId="230F2F3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7E232D" w14:textId="3E57832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940279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3256FDF" w14:textId="760A9C4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Consul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5189AAE8" w14:textId="1965F155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5C6B6A2" w14:textId="7D9C21F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43B0B06" w14:textId="10F176B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26923C" w14:textId="6E10646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EFAB021" w14:textId="2838133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5FAC6C" w14:textId="221717B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1B54ED4" w14:textId="7BE0DFD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6099BC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A196B3A" w14:textId="55B3FA0B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Monaco Top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72BCB0C" w14:textId="686B4FB2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E8B55E1" w14:textId="4BD82E8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30A7341" w14:textId="5FEC1FB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4FFF45" w14:textId="1D76F52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DB6C9B" w14:textId="6355CFE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01CB40" w14:textId="5B046A9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A1A345" w14:textId="07B64DA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C2C9A47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B35A71" w14:textId="2D7A5637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TV'S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6379107" w14:textId="598D0FA3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BE3B8DF" w14:textId="581507DC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EB93F02" w14:textId="50C6148F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2317D1D" w14:textId="14CEC096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C9EE5B2" w14:textId="48C76109"/>
        </w:tc>
      </w:tr>
      <w:tr w:rsidR="507BB763" w:rsidTr="507BB763" w14:paraId="1385EEF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270C4BC" w14:textId="01E8DA6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TCL 65"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230DFD" w14:textId="5F281AF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TCL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4C501A2" w14:textId="6C8C00F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A6F8AA1" w14:textId="261C2F1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FF8506" w14:textId="5A1E928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4D70D16" w14:textId="34C877D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2C78004" w14:textId="67C9FED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587225" w14:textId="447AEDB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E77F40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657E12" w14:textId="63D5146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Smart TV LG 32" HD LED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E6CE513" w14:textId="3A4CD35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LG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5BC9E68" w14:textId="722A7FB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R$ 999,99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A3062B5" w14:textId="0B03021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R$ 999,00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C008122" w14:textId="5D37E0A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9BCB370" w14:textId="484CC22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R$ 999,99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EF09D81" w14:textId="2134F5C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R$ 0,99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3B6D38" w14:textId="1AF1331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0,10%</w:t>
            </w:r>
          </w:p>
        </w:tc>
      </w:tr>
      <w:tr w:rsidR="507BB763" w:rsidTr="507BB763" w14:paraId="5663F11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B02940" w14:textId="6B90807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Semp 50"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E7A88D" w14:textId="4D4CCE5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D3572CC" w14:textId="755B037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DF3D5D8" w14:textId="3ABB0EA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79AD07" w14:textId="5036B04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D93E3E" w14:textId="2BEA8CD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1371DA5" w14:textId="023E2D7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51C175D" w14:textId="39F615E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9239782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CA54BE" w14:textId="72E6291E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CELULARES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1E7BD83" w14:textId="7FD4F758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2A53BF2" w14:textId="27143F40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B7722CB" w14:textId="4E7BB71A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C3923B1" w14:textId="6F186BF2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B18F199" w14:textId="79276FB4"/>
        </w:tc>
      </w:tr>
      <w:tr w:rsidR="507BB763" w:rsidTr="507BB763" w14:paraId="427E009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7F4E15" w14:textId="08205FA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G35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6486E59" w14:textId="0EAA582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3654D20" w14:textId="12F9123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2C1DD59" w14:textId="404882D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E3BB57F" w14:textId="5FB6E3F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72547F" w14:textId="50DCEB3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86850BE" w14:textId="3DDE07F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04A59FC" w14:textId="2957AE9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1EDAC1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4D42B7" w14:textId="6213C7C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G15 256GB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5946FB" w14:textId="7ACC984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BD2AB46" w14:textId="258B080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D19A7F0" w14:textId="1507343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96F505" w14:textId="221F9A4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BA8BEA9" w14:textId="1D0DFBB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CBE2EB" w14:textId="21014B3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3B5401A" w14:textId="1F8BEF5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20F1763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4EF3EC2" w14:textId="297E37E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4B9686D" w14:textId="65578A6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67AA0E6" w14:textId="45D218F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CCF2EBC" w14:textId="4C766FF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4CC8E3A" w14:textId="123EC6D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120F4C" w14:textId="4FF59F6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D241F8" w14:textId="4ACB4D1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7210115" w14:textId="4055929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03A030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FAF76D" w14:textId="5EC2601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15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A20336" w14:textId="584A59A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4A37EF8" w14:textId="2697B38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5D166F0" w14:textId="188C7A0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FE0216" w14:textId="069A75A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6EC86A" w14:textId="2ECFAD7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57A3996" w14:textId="3F49AA9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1C1680" w14:textId="7FFFCC2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E93963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24DB593" w14:textId="61D6BE1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C3A9E9" w14:textId="0A81BD60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0292894" w14:textId="29BFFFB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F210F42" w14:textId="1EC6E20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2DBE8BA" w14:textId="0540074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2113D26" w14:textId="016BA6F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131FB5" w14:textId="52EC0F1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1DD778" w14:textId="7C9F7D4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9F4E80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3AB3A1" w14:textId="67345AD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16E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BEF0349" w14:textId="22940F1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7CB5ED6" w14:textId="679FC7C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8D49CEA" w14:textId="3529612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FFD2E8" w14:textId="5FCA327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7AF6312" w14:textId="5D0C0A7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A2ACCA" w14:textId="6622956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D51F4FE" w14:textId="192258E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1AD572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9EB6FF" w14:textId="7EA2144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A36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A37061D" w14:textId="09E3FC1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626D7C5" w14:textId="36356BC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DE8FA2A" w14:textId="4AB25F4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4508D91" w14:textId="41E09A0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E9C19B" w14:textId="00DDF70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B6CCA2" w14:textId="0F4A1D6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82D9DDA" w14:textId="6DDBA6D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A84ACC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1A81D99" w14:textId="6AC58CF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6D39E10" w14:textId="7D0B7A6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B0C3E29" w14:textId="7F4EDEE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D0439C6" w14:textId="6743182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54BA1D" w14:textId="5348C38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E93234" w14:textId="1D87F63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420427" w14:textId="282AA7A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415B64" w14:textId="01FE06A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A055603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59FB15" w14:textId="6B4E314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BEE5EF6" w14:textId="632C9FA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590750C" w14:textId="7DED779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7A672D4" w14:textId="7114C6A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625114" w14:textId="08A2678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3CF484C" w14:textId="1C390E9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369F09" w14:textId="7C960C0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8EA4AC2" w14:textId="6652E34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98F3F9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E81B0C" w14:textId="5A86886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A3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9CD123" w14:textId="2D0BEC1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BEED751" w14:textId="7DB4CF3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617A0AE" w14:textId="2E2A223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0AC818" w14:textId="2E4EED0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DED8D3" w14:textId="3BD2313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78C9352" w14:textId="7C8030A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7550BB" w14:textId="1123258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F16B51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084C7E" w14:textId="7665D7E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4G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483E366" w14:textId="2E4284F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5040C88" w14:textId="5D5EF48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463608B" w14:textId="6CBE5DA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F76B7F" w14:textId="6331933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F55B82" w14:textId="1D9E154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CAD399" w14:textId="43226C0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F16267" w14:textId="770EE28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DE1953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1297F3" w14:textId="093C79E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5G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9D65C68" w14:textId="5634993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6140194" w14:textId="48E4ABF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6006DD8" w14:textId="0957D6B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1DD8A63" w14:textId="028B771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A14B8B8" w14:textId="3DE0730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C6C9FD" w14:textId="7153720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1666592" w14:textId="40AF1E3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3D8CF8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7B8DB8" w14:textId="1979E7A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PRO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A8C28F" w14:textId="6F2845A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79E8FBE" w14:textId="4B3B01B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5362318" w14:textId="11260D6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EA2AAB" w14:textId="6D2A712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A1AFCF8" w14:textId="37D4C15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9A4540C" w14:textId="7004834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D10D717" w14:textId="5B0C97F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4DD7356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4CAFB87" w14:textId="07557E42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GELADEIRAS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04065DB" w14:textId="2F7C371A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12B7E24" w14:textId="6DCA1DA1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DF31FF6" w14:textId="10E46A10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87BD47F" w14:textId="24B31F16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0B3D575" w14:textId="415D7BC0"/>
        </w:tc>
      </w:tr>
      <w:tr w:rsidR="507BB763" w:rsidTr="507BB763" w14:paraId="26ADF10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80F3967" w14:textId="64E2034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Consul Frost Free Duplex 410L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333E11" w14:textId="410CF19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5945F3B" w14:textId="2B5AD97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872AC84" w14:textId="08BDBF9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631D74" w14:textId="3731DDD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177057A" w14:textId="73C3F34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934E54" w14:textId="7EF2B4E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7FA1509" w14:textId="1706D0E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D3B143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A9837D" w14:textId="6266D14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Esmaltec Defrost 2 Portas 306L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05A8013" w14:textId="71146A4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Esmaltec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E08CDA1" w14:textId="388B54F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R$ 1.999,99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C1A7EAC" w14:textId="12C0E4F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R$ 1.999,00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62DD07" w14:textId="1DA4977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R$ 1.999,00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E95ED6" w14:textId="4CF1BEA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R$ 1.999,99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C3CDEB3" w14:textId="3D50CC1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R$ 0,99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199A40C" w14:textId="67CF447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0,05%</w:t>
            </w:r>
          </w:p>
        </w:tc>
      </w:tr>
      <w:tr w:rsidR="507BB763" w:rsidTr="507BB763" w14:paraId="4ECE680B">
        <w:trPr>
          <w:trHeight w:val="33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8CC5509" w14:textId="64DD38F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Geleadeira Consul Frost Free 2 Portas 340L (Branca)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CBB3A97" w14:textId="540BD03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Consul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5444175" w14:textId="5DA4C78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A2B68F1" w14:textId="3B2A1A9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13B7462" w14:textId="210D650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550258" w14:textId="10616E8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2E76AED" w14:textId="3B40D0B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54E6467" w14:textId="75E50D8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6F0302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42E227" w14:textId="47A6C7A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Electrolux Defrost 2 Portas 260L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FD922C" w14:textId="7DA63AD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40B854B" w14:textId="393AA8B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6CE78A9" w14:textId="7A14F93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B8A2F10" w14:textId="7E27D21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7F5616" w14:textId="74CF1B5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1C3534E" w14:textId="181D114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D39089" w14:textId="6DF7B0A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D033BAB">
        <w:trPr>
          <w:trHeight w:val="34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4D5D7A8" w14:textId="1B7C2488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MÁQUINA DE LAVAR </w:t>
            </w:r>
          </w:p>
        </w:tc>
      </w:tr>
      <w:tr w:rsidR="507BB763" w:rsidTr="507BB763" w14:paraId="79C07FC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A6528E" w14:textId="3C1169E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Brastemp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E74D611" w14:textId="3113238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Brastemp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358762E" w14:textId="504CDA2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BE82C80" w14:textId="405063A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299CB5" w14:textId="7B59CF4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2C70990" w14:textId="4179D28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3E13D0" w14:textId="4AE6702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5FF82D" w14:textId="6C29EB6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C4EE3B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8F48DC" w14:textId="720217E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Consul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8E2186F" w14:textId="673CC2E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F30E126" w14:textId="753ABE3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R$ 1.999,99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29F359F" w14:textId="72719E2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R$ 1.999,99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C019644" w14:textId="4DCF945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R$ 1.999,99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A7C541" w14:textId="4F28F19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R$ 1.999,99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6DC5707" w14:textId="3B5429A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550059" w14:textId="56A5A10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AAA229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35947E" w14:textId="07D63F6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11Kg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DA4C3F" w14:textId="0323E7AC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5003E97" w14:textId="2CBE9CA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AF2A700" w14:textId="0BE66B9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DBD948" w14:textId="4844030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FF45BC4" w14:textId="593BEB9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435099" w14:textId="3F9BBC0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9D6432" w14:textId="0E76EDF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3A6E36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4CA1ED7" w14:textId="2AE6EE4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12Kg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7DD99C" w14:textId="765B965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2084A72" w14:textId="4AB0F57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0C3CE5C" w14:textId="03DED52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BB5EBF5" w14:textId="3629F4A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86A89C8" w14:textId="694D3DD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68F127" w14:textId="08B1002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BE7240" w14:textId="44FDF3A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</w:tbl>
    <w:p xmlns:wp14="http://schemas.microsoft.com/office/word/2010/wordml" w:rsidR="00B81135" w:rsidP="5057C8A6" w:rsidRDefault="00B81135" w14:paraId="54C529ED" wp14:textId="4DE27C81">
      <w:pPr>
        <w:pStyle w:val="Normal"/>
        <w:jc w:val="left"/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</w:pPr>
    </w:p>
    <w:p xmlns:wp14="http://schemas.microsoft.com/office/word/2010/wordml" w:rsidR="005F0562" w:rsidP="5057C8A6" w:rsidRDefault="005F0562" w14:paraId="3691E7B2" wp14:textId="6947E88C">
      <w:pPr>
        <w:pStyle w:val="Normal"/>
        <w:jc w:val="center"/>
        <w:rPr>
          <w:b w:val="1"/>
          <w:bCs w:val="1"/>
          <w:sz w:val="28"/>
          <w:szCs w:val="28"/>
        </w:rPr>
      </w:pPr>
    </w:p>
    <w:p xmlns:wp14="http://schemas.microsoft.com/office/word/2010/wordml" w:rsidR="00B81135" w:rsidP="00D15FD6" w:rsidRDefault="00B81135" w14:paraId="1037B8A3" wp14:textId="1D540FFF">
      <w:pPr>
        <w:rPr>
          <w:b w:val="1"/>
          <w:bCs w:val="1"/>
          <w:sz w:val="28"/>
          <w:szCs w:val="28"/>
        </w:rPr>
      </w:pPr>
    </w:p>
    <w:tbl>
      <w:tblPr>
        <w:tblStyle w:val="Tabelanormal"/>
        <w:bidiVisual w:val="0"/>
        <w:tblW w:w="0" w:type="auto"/>
        <w:tblLook w:val="06A0" w:firstRow="1" w:lastRow="0" w:firstColumn="1" w:lastColumn="0" w:noHBand="1" w:noVBand="1"/>
      </w:tblPr>
      <w:tblGrid>
        <w:gridCol w:w="4594"/>
        <w:gridCol w:w="1224"/>
        <w:gridCol w:w="1170"/>
        <w:gridCol w:w="1383"/>
        <w:gridCol w:w="1433"/>
        <w:gridCol w:w="1446"/>
        <w:gridCol w:w="1786"/>
        <w:gridCol w:w="1629"/>
      </w:tblGrid>
      <w:tr w:rsidR="507BB763" w:rsidTr="507BB763" w14:paraId="21778E31">
        <w:trPr>
          <w:trHeight w:val="31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044B727C" w:rsidP="507BB763" w:rsidRDefault="044B727C" w14:paraId="4910C1E9" w14:textId="003E935D">
            <w:pPr>
              <w:spacing w:before="0" w:beforeAutospacing="off" w:after="0" w:afterAutospacing="off"/>
              <w:jc w:val="left"/>
            </w:pPr>
            <w:r w:rsidRPr="507BB763" w:rsidR="044B727C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Atacadão</w:t>
            </w: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dos eletros 2</w:t>
            </w:r>
          </w:p>
        </w:tc>
      </w:tr>
      <w:tr w:rsidR="507BB763" w:rsidTr="507BB763" w14:paraId="3182CEEC">
        <w:trPr>
          <w:trHeight w:val="6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1421E9B" w14:textId="69D00831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PRODUTOS 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EA4A318" w14:textId="78263CB9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MARCA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 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76DCC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9F311D2" w14:textId="5CB43C4B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 17/11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86DCD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18A5959" w14:textId="031FB67F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PREÇO 24/11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09420E" w14:textId="44D8FF23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MENOR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EF9A1B" w14:textId="6FD35554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MAIOR PREÇO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9D8C5C2" w14:textId="6C27336C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DIFERENÇA (R$)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2D402F" w14:textId="7A38E5FA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VARIAÇÃO (%)</w:t>
            </w: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507BB763" w:rsidTr="507BB763" w14:paraId="501BE982">
        <w:trPr>
          <w:trHeight w:val="36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7D45C100" w14:textId="6541D5BF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Fogão 4 Bocas Brastemp (Inox)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A537560" w14:textId="235482A3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Brastemp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1E1AA35" w14:textId="5AB2F0B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EE515DF" w14:textId="21D1289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728168F" w14:textId="710A12D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05EA08E" w14:textId="7D3761B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415F408" w14:textId="115E71E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8118196" w14:textId="7AB1530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0BE9A4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1A4B36C7" w14:textId="5D8986E6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Dako Diplomata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51B89696" w14:textId="39057397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C9D393C" w14:textId="5C4EE95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4DAA5F1" w14:textId="76A53FA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BCE998" w14:textId="00D07F2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0A7F8A" w14:textId="475D7E5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8B32CCB" w14:textId="35DFEA2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ABFA76" w14:textId="08CD398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A30A45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154C82F7" w14:textId="7CF04C7B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Dako Supreme Timer Glass (Titanio)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AB8B37E" w14:textId="64C35BFD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Dako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4C3B1B7" w14:textId="2053B79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6C6E66A" w14:textId="238AF48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2281A64" w14:textId="4AA2265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0EA996" w14:textId="5F53BF4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2529659" w14:textId="0F1E9C9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CDCC8C1" w14:textId="7B2D588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FAC324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736E72A9" w14:textId="2542C938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Agile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7F3CEF1E" w14:textId="2350E5A1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BA32C8C" w14:textId="48F8EC1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38CECEC" w14:textId="22C4EF5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3A6E9F" w14:textId="68513D0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F703E79" w14:textId="41243FA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9FA5C4" w14:textId="0B79108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A743CA3" w14:textId="19242A3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8C69DF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34D8E187" w14:textId="080CA8B1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6 Bocas Itatiaia Waves (Preto)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39279993" w14:textId="40C83B2F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Itatiaia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95B0E1E" w14:textId="4FDB1F0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7F75623" w14:textId="55E7416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7B083C" w14:textId="2628731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C23D62" w14:textId="5C04D65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C43CBB" w14:textId="13D57C1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4BDF220" w14:textId="2AE20D5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D93177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450743A" w14:textId="47770D39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Atlas Monaco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672CD763" w14:textId="54B451F4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3D2C7F5" w14:textId="0102186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1D6789B" w14:textId="2238FBB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3670AD9" w14:textId="554CA2E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069AD11" w14:textId="3E627E9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E67E92" w14:textId="2BD8B2E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4D2CE86" w14:textId="5639C2A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58DF62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1D66102D" w14:textId="7B5F7C4F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4 Bocas Consul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76E0F89" w14:textId="2DD10ACF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547CBA8" w14:textId="4BEA61B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DE3D652" w14:textId="5378C84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DFF04E" w14:textId="06F66E0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2D30594" w14:textId="7CDB10C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24F998C" w14:textId="5560DE1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A055D7" w14:textId="6ADC199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5FF9F7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4CDEBE29" w14:textId="1B6FF668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Fogão 5 Bocas Atlas Monaco Top Glass (Branco)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07BB763" w:rsidP="507BB763" w:rsidRDefault="507BB763" w14:paraId="28A71144" w14:textId="29A741DE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Atlas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AAFDE80" w14:textId="55E8F1B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C289D72" w14:textId="3CCF80C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C2CCE0C" w14:textId="2248FE7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7281100" w14:textId="16400C8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2CB1AB9" w14:textId="040BA16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426020" w14:textId="03CE936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8ED7D61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9D0059E" w14:textId="630E8800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TV'S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C576962" w14:textId="3B8E3867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73B9541" w14:textId="6D9898ED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EE850E9" w14:textId="5A6B5087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8E6F90B" w14:textId="07C6C3B1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EC7129D" w14:textId="5466A63A"/>
        </w:tc>
      </w:tr>
      <w:tr w:rsidR="507BB763" w:rsidTr="507BB763" w14:paraId="6C97077C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E82408" w14:textId="0B2F36C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TCL 65"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8C999F" w14:textId="76FF9A7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TCL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70260A9" w14:textId="15028EE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59FDFC0" w14:textId="1F16131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C71016" w14:textId="6BFD00F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80327F" w14:textId="5CC0359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E6478A" w14:textId="14ED1E2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CE99D74" w14:textId="48B6AAC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53B7F62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FADAE01" w14:textId="3BCB489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Smart TV LG 32" HD LED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EEA167A" w14:textId="4DAFA29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LG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8EC0BCA" w14:textId="06F0DB5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R$ 999,00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CB088BE" w14:textId="266321B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R$ 979,00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08483A" w14:textId="68776C4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R$ 979,00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391758" w14:textId="4A98C24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R$ 999,00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1A7008B" w14:textId="42E15B5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09CAD9D" w14:textId="3A16D7B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2,04%</w:t>
            </w:r>
          </w:p>
        </w:tc>
      </w:tr>
      <w:tr w:rsidR="507BB763" w:rsidTr="507BB763" w14:paraId="03F1DC3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B6AAFB" w14:textId="59E802C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Smart TV Semp 50" UHD LED 4K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F6AECAC" w14:textId="34694C5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0C31ADA" w14:textId="7CEC479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F444491" w14:textId="21ED408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1689BEC" w14:textId="3DABED7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9E3319" w14:textId="5F2752E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237BBB" w14:textId="03D8E70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DFB8B7F" w14:textId="0110F3F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1D420EF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3D7F7B" w14:textId="6677CE7E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CELULARES 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16CA6AAC" w14:textId="35024B4F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53A76FE" w14:textId="5C34C42F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0C2846B5" w14:textId="00CC7A0E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2361DA0F" w14:textId="3018DE6F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5462C2FB" w14:textId="7C18955F"/>
        </w:tc>
      </w:tr>
      <w:tr w:rsidR="507BB763" w:rsidTr="507BB763" w14:paraId="77439BEA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1DE750" w14:textId="32C0406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G35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AD07164" w14:textId="44E9B98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77701A6" w14:textId="0117D5C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00C7175" w14:textId="0BCE685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AE4B74" w14:textId="5143CEDF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658BF9" w14:textId="4D5BC04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17CA9D3" w14:textId="522F05B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B6EC29D" w14:textId="43471C6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2DF396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C536CC0" w14:textId="2DB710D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 G15 256GB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8BBADC3" w14:textId="78935E7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MOTOROLA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39D5900" w14:textId="638395D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78BD516" w14:textId="10356E8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81926B5" w14:textId="6AC002C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0F0F3DA" w14:textId="64E1440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4CFDE6F" w14:textId="5F5D34F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48AEBD" w14:textId="5916E4E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17DDD74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2E83049" w14:textId="110CE1B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2E56D05" w14:textId="79012F6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605AD70" w14:textId="05C3EA9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E4E0606" w14:textId="4997BCE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59A351" w14:textId="6D6E127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4704013" w14:textId="0199E47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5BB4CF6" w14:textId="6911132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6EB2B63" w14:textId="635AD26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74FA424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11A2FF1" w14:textId="597E029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15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2279B1F" w14:textId="288143E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8ADC9CA" w14:textId="312E59A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5C62A3C" w14:textId="49664A6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C79094" w14:textId="32731BE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6BDDF0" w14:textId="64371B8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A9303E3" w14:textId="5C2F6FB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4395E5" w14:textId="2A6A966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9964755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74C3D3" w14:textId="4EEB007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C777BB6" w14:textId="0AA685D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D0F7061" w14:textId="31F5B5F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85071DD" w14:textId="3E480E4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D83A852" w14:textId="329FA3D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48D90C" w14:textId="0F2FD9F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0A1D604" w14:textId="4030432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9E84A05" w14:textId="5806601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5D29AD1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E8D53E9" w14:textId="51EF7929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Iphone 16E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2B08E2A" w14:textId="3A6876F5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APPLE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43BC4ED" w14:textId="162A8BE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573FBA49" w14:textId="1DCCC19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8AD1C18" w14:textId="103F085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BEA9A67" w14:textId="5B9BDA2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C52CF0" w14:textId="4F135F5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22D2F7A" w14:textId="6EE93B0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57182E97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136986" w14:textId="66AAE8E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A36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1B4DAFB" w14:textId="3740B40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6B276B1" w14:textId="3CEAD68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AA45A57" w14:textId="683A01F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CEC57D8" w14:textId="2111E81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DFF189" w14:textId="08A64B2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093CC0F" w14:textId="4CE1E95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9ED4A9" w14:textId="0B9F629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81EE17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1B630E" w14:textId="15D5A85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128GB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9BFCEA0" w14:textId="24C5B06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86A9CF5" w14:textId="1F8F24D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6E02DB1" w14:textId="06EF76B5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8E6C1FF" w14:textId="53E8B1C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8939CE" w14:textId="3816200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71B4751" w14:textId="5D0A528D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674B3B" w14:textId="1C6726B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197F6BD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47B804" w14:textId="3C8AE9C3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Galaxy A56 5G 256GB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C98E86" w14:textId="3F994D5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SAMSUNG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C59938C" w14:textId="1CB9FE2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0BAA3BC" w14:textId="29F49EC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623083" w14:textId="21F0997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AFF9B67" w14:textId="1319C36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1CB9960" w14:textId="27AFB412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E566935" w14:textId="3EEEF2F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66D576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1247A99" w14:textId="144339A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A3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E308469" w14:textId="7D3DBEF1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A8DE2ED" w14:textId="66D2D5AF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B2F5339" w14:textId="75BA119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218590" w14:textId="3176A87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AA79AC" w14:textId="3AE2879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4A2B8D" w14:textId="326C2B7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8CAD64C" w14:textId="44A199E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6BFE6FF8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89974B9" w14:textId="20253FAF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4G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C7A266" w14:textId="1F113A1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7C00A554" w14:textId="0C75461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3793F91" w14:textId="112D83B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C643CC" w14:textId="481B0F3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F3D914" w14:textId="0AF0F0F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7103F75" w14:textId="5045E576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2A2611" w14:textId="2C1B788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6BE8F1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EE3752E" w14:textId="7D63B9C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5G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DAC6DE" w14:textId="4FCC9B4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7A19C09" w14:textId="72CAABA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48CF54B" w14:textId="2D585C2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6F4EDBF" w14:textId="3FBF192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1AD0E8F" w14:textId="25E79CA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6480C99" w14:textId="62811D1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DE4B93D" w14:textId="1553710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454104D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nil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50EC953" w14:textId="2B585A4D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Redmi Note 14 PRO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6A2E247" w14:textId="42D6DC9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Xiaomi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BF7C207" w14:textId="3BFF5FD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C134947" w14:textId="43C96B5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1C93C19" w14:textId="325D3D9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D7FE0A9" w14:textId="18D2156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1B2B4E3" w14:textId="75D8A718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F831624" w14:textId="0D0F259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59C836D">
        <w:trPr>
          <w:trHeight w:val="345"/>
        </w:trPr>
        <w:tc>
          <w:tcPr>
            <w:tcW w:w="6988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F37E63E" w14:textId="53554D88">
            <w:pPr>
              <w:spacing w:before="0" w:beforeAutospacing="off" w:after="0" w:afterAutospacing="off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GELADEIRAS 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E2E5252" w14:textId="4BB8D19A"/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13A43BE" w14:textId="2E533E76"/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69A5577A" w14:textId="22A77464"/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75FEC1DD" w14:textId="707EAE78"/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RDefault="507BB763" w14:paraId="4F3C6702" w14:textId="43688F68"/>
        </w:tc>
      </w:tr>
      <w:tr w:rsidR="507BB763" w:rsidTr="507BB763" w14:paraId="23CF63A6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783E013" w14:textId="0134E19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Consul Frost Free Duplex 410L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F24A3F8" w14:textId="24C6195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3D4D6BA3" w14:textId="4429D50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CCF38FA" w14:textId="6ABE9E8C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D42C4D" w14:textId="375FC4E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F926FF2" w14:textId="03C3523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148EF2F" w14:textId="47A3922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D617ED0" w14:textId="4C6D11B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BDA085B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F684340" w14:textId="3A497458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Esmaltec Defrost 2 Portas 306L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2F1D4EC" w14:textId="349AE2D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Esmaltec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663C067" w14:textId="2CE23DE9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BA6D3F1" w14:textId="0FACF132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17958F" w14:textId="68C89C19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68AB4B7" w14:textId="7BDAD8D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3163259" w14:textId="6E25839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B122731" w14:textId="4EED367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BAA8768">
        <w:trPr>
          <w:trHeight w:val="330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630C0C1" w14:textId="2815355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Geleadeira Consul Frost Free 2 Portas 340L (Branca)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7A5F49E" w14:textId="4E23C85E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Consul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2416F95" w14:textId="5769DC9E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6C378FE" w14:textId="27F7C0D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R$ 2.799,00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9B2AF12" w14:textId="226A9CA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R$ 2.799,00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D465355" w14:textId="77BF350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R$ 2.799,00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15EC241" w14:textId="53EBAEE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02C6555" w14:textId="5332152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EBCB77E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6EBC25FA" w14:textId="2E6505C4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Geladeira Electrolux Defrost 2 Portas 260L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EE4D46C" w14:textId="45C5775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2AE15C2" w14:textId="7B91936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76B8923" w14:textId="2D4422B6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89F824C" w14:textId="0C3FC2C4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52288DF" w14:textId="41C2655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E0BCBA" w14:textId="486830C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32A6013" w14:textId="3EA96A81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0377B20D">
        <w:trPr>
          <w:trHeight w:val="345"/>
        </w:trPr>
        <w:tc>
          <w:tcPr>
            <w:tcW w:w="14665" w:type="dxa"/>
            <w:gridSpan w:val="8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0D0D0"/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9D61572" w14:textId="48D84EEE">
            <w:pPr>
              <w:spacing w:before="0" w:beforeAutospacing="off" w:after="0" w:afterAutospacing="off"/>
              <w:jc w:val="lef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6"/>
                <w:szCs w:val="26"/>
                <w:u w:val="none"/>
              </w:rPr>
              <w:t xml:space="preserve">MÁQUINA DE LAVAR </w:t>
            </w:r>
          </w:p>
        </w:tc>
      </w:tr>
      <w:tr w:rsidR="507BB763" w:rsidTr="507BB763" w14:paraId="340FB034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832C5A" w14:textId="2DF7FD6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Brastemp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178CF5C4" w14:textId="75A49E6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Brastemp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23AE344" w14:textId="00E23F2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96A1970" w14:textId="278D491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0CBC41F" w14:textId="29D559D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9CC747E" w14:textId="4778167E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9B973D3" w14:textId="223F6FD7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7BE86D" w14:textId="1FECF4CB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2345EF2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BCA595C" w14:textId="7AE8FA16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Consul 15Kg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18AC2A" w14:textId="4BA8978B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Consul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C9943A5" w14:textId="7815FC2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R$ 2.099,00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00A83E54" w14:textId="7FBE438A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R$ 1.899,00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3B1D376" w14:textId="4E25D09B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R$ 1.899,00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2F7F5918" w14:textId="6C75C4E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R$ 2.099,00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7C0DF71" w14:textId="4C3818CC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R$ 200,00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5955430" w14:textId="3D8CB91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10,53%</w:t>
            </w:r>
          </w:p>
        </w:tc>
      </w:tr>
      <w:tr w:rsidR="507BB763" w:rsidTr="507BB763" w14:paraId="7F2431D0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AE0206B" w14:textId="1952E02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11Kg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A98354A" w14:textId="6AF640D2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2BFD0D52" w14:textId="1B490070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67B34261" w14:textId="76B60CC8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9F32FDB" w14:textId="3C6FB405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46CD8C9F" w14:textId="4196B5BA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3DACC6" w14:textId="461A838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35212E2" w14:textId="57C364F4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  <w:tr w:rsidR="507BB763" w:rsidTr="507BB763" w14:paraId="381AF0C9">
        <w:trPr>
          <w:trHeight w:val="315"/>
        </w:trPr>
        <w:tc>
          <w:tcPr>
            <w:tcW w:w="45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509A0DB3" w14:textId="6710ADBA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Máquina de Lavar Electrolux 12Kg (Branca) </w:t>
            </w:r>
          </w:p>
        </w:tc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0240EAA" w14:textId="5D729D67">
            <w:pPr>
              <w:spacing w:before="0" w:beforeAutospacing="off" w:after="0" w:afterAutospacing="off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Electrolux </w:t>
            </w:r>
          </w:p>
        </w:tc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FFFFFF" w:themeColor="background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4A6B06A0" w14:textId="79C805C7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3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07BB763" w:rsidP="507BB763" w:rsidRDefault="507BB763" w14:paraId="193C39DF" w14:textId="4CE715C3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143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79C26600" w14:textId="161D4730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C8A58FF" w14:textId="18025871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78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3595938C" w14:textId="43925683">
            <w:pPr>
              <w:spacing w:before="0" w:beforeAutospacing="off" w:after="0" w:afterAutospacing="off"/>
              <w:jc w:val="right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R$ 0,00</w:t>
            </w:r>
          </w:p>
        </w:tc>
        <w:tc>
          <w:tcPr>
            <w:tcW w:w="162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7BB763" w:rsidP="507BB763" w:rsidRDefault="507BB763" w14:paraId="05DFB666" w14:textId="66EA3ABD">
            <w:pPr>
              <w:spacing w:before="0" w:beforeAutospacing="off" w:after="0" w:afterAutospacing="off"/>
              <w:jc w:val="center"/>
            </w:pPr>
            <w:r w:rsidRPr="507BB763" w:rsidR="507BB76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0,00%</w:t>
            </w:r>
          </w:p>
        </w:tc>
      </w:tr>
    </w:tbl>
    <w:p w:rsidR="507BB763" w:rsidP="507BB763" w:rsidRDefault="507BB763" w14:paraId="3DFC6F2D" w14:textId="6C77C588">
      <w:pPr>
        <w:rPr>
          <w:b w:val="1"/>
          <w:bCs w:val="1"/>
          <w:sz w:val="28"/>
          <w:szCs w:val="28"/>
        </w:rPr>
      </w:pPr>
    </w:p>
    <w:p xmlns:wp14="http://schemas.microsoft.com/office/word/2010/wordml" w:rsidR="00D15FD6" w:rsidP="5057C8A6" w:rsidRDefault="00D15FD6" w14:paraId="5B2F9378" wp14:textId="17D6F47A">
      <w:pPr>
        <w:pStyle w:val="Normal"/>
        <w:rPr>
          <w:b w:val="1"/>
          <w:bCs w:val="1"/>
          <w:sz w:val="28"/>
          <w:szCs w:val="28"/>
        </w:rPr>
      </w:pPr>
    </w:p>
    <w:p xmlns:wp14="http://schemas.microsoft.com/office/word/2010/wordml" w:rsidR="00D15FD6" w:rsidP="00D15FD6" w:rsidRDefault="00D15FD6" w14:paraId="58E6DD4E" wp14:textId="77777777">
      <w:pPr>
        <w:rPr>
          <w:b/>
          <w:bCs/>
          <w:sz w:val="28"/>
          <w:szCs w:val="32"/>
        </w:rPr>
      </w:pPr>
    </w:p>
    <w:p xmlns:wp14="http://schemas.microsoft.com/office/word/2010/wordml" w:rsidR="00D15FD6" w:rsidP="00D15FD6" w:rsidRDefault="00D15FD6" w14:paraId="7D3BEE8F" wp14:textId="77777777">
      <w:pPr>
        <w:rPr>
          <w:b/>
          <w:bCs/>
          <w:sz w:val="28"/>
          <w:szCs w:val="32"/>
        </w:rPr>
      </w:pPr>
    </w:p>
    <w:p xmlns:wp14="http://schemas.microsoft.com/office/word/2010/wordml" w:rsidR="00D15FD6" w:rsidP="00D15FD6" w:rsidRDefault="00D15FD6" w14:paraId="69E2BB2B" wp14:textId="1A6BD099">
      <w:pPr>
        <w:rPr>
          <w:b w:val="1"/>
          <w:bCs w:val="1"/>
          <w:sz w:val="28"/>
          <w:szCs w:val="28"/>
        </w:rPr>
      </w:pPr>
    </w:p>
    <w:p xmlns:wp14="http://schemas.microsoft.com/office/word/2010/wordml" w:rsidR="00D15FD6" w:rsidP="00D15FD6" w:rsidRDefault="00D15FD6" w14:paraId="57C0D796" wp14:textId="77777777">
      <w:pPr>
        <w:rPr>
          <w:b/>
          <w:bCs/>
          <w:sz w:val="28"/>
          <w:szCs w:val="32"/>
        </w:rPr>
      </w:pPr>
    </w:p>
    <w:p xmlns:wp14="http://schemas.microsoft.com/office/word/2010/wordml" w:rsidR="00926ABE" w:rsidP="00926ABE" w:rsidRDefault="00926ABE" w14:paraId="0D142F6F" wp14:textId="77777777">
      <w:pPr>
        <w:jc w:val="center"/>
        <w:rPr>
          <w:b w:val="1"/>
          <w:bCs w:val="1"/>
          <w:sz w:val="28"/>
          <w:szCs w:val="28"/>
        </w:rPr>
      </w:pPr>
    </w:p>
    <w:p xmlns:wp14="http://schemas.microsoft.com/office/word/2010/wordml" w:rsidRPr="005C6A37" w:rsidR="00FD5EC6" w:rsidP="507BB763" w:rsidRDefault="00FD5EC6" w14:paraId="2B233E2B" wp14:textId="5F4C3223">
      <w:pPr>
        <w:jc w:val="both"/>
        <w:rPr>
          <w:b w:val="1"/>
          <w:bCs w:val="1"/>
          <w:sz w:val="28"/>
          <w:szCs w:val="28"/>
        </w:rPr>
      </w:pPr>
      <w:r w:rsidRPr="507BB763" w:rsidR="5057C8A6">
        <w:rPr>
          <w:b w:val="1"/>
          <w:bCs w:val="1"/>
          <w:sz w:val="28"/>
          <w:szCs w:val="28"/>
        </w:rPr>
        <w:t>NT - Não tem</w:t>
      </w:r>
    </w:p>
    <w:sectPr w:rsidRPr="005C6A37" w:rsidR="00FD5EC6" w:rsidSect="00535CA1">
      <w:pgSz w:w="16838" w:h="11906" w:orient="landscape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xmlns:wp14="http://schemas.microsoft.com/office/word/2010/wordml" w:rsidRPr="006B1373" w:rsidR="007004F5" w:rsidP="006B1373" w:rsidRDefault="007004F5" w14:paraId="42EF2083" wp14:textId="77777777">
      <w:pPr>
        <w:pStyle w:val="PargrafodaLista"/>
        <w:spacing w:before="0" w:line="240" w:lineRule="auto"/>
        <w:rPr>
          <w:rFonts w:ascii="Liberation Serif" w:hAnsi="Liberation Serif" w:eastAsia="SimSun" w:cs="Mangal"/>
          <w:kern w:val="1"/>
          <w:sz w:val="24"/>
          <w:szCs w:val="24"/>
          <w:lang w:eastAsia="zh-CN" w:bidi="hi-IN"/>
        </w:rPr>
      </w:pPr>
      <w:r>
        <w:separator/>
      </w:r>
    </w:p>
  </w:endnote>
  <w:endnote w:type="continuationSeparator" w:id="0">
    <w:p xmlns:wp14="http://schemas.microsoft.com/office/word/2010/wordml" w:rsidRPr="006B1373" w:rsidR="007004F5" w:rsidP="006B1373" w:rsidRDefault="007004F5" w14:paraId="7B40C951" wp14:textId="77777777">
      <w:pPr>
        <w:pStyle w:val="PargrafodaLista"/>
        <w:spacing w:before="0" w:line="240" w:lineRule="auto"/>
        <w:rPr>
          <w:rFonts w:ascii="Liberation Serif" w:hAnsi="Liberation Serif" w:eastAsia="SimSun" w:cs="Mangal"/>
          <w:kern w:val="1"/>
          <w:sz w:val="24"/>
          <w:szCs w:val="24"/>
          <w:lang w:eastAsia="zh-CN" w:bidi="hi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417">
    <w:altName w:val="Times New Roman"/>
    <w:charset w:val="00"/>
    <w:family w:val="auto"/>
    <w:pitch w:val="variable"/>
  </w:font>
  <w:font w:name="Liberation Mono">
    <w:altName w:val="Courier New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5F0562" w:rsidRDefault="005F0562" w14:paraId="371613B9" wp14:textId="7777777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AB3EA3">
      <w:rPr>
        <w:rFonts w:hint="eastAsia"/>
        <w:noProof/>
      </w:rPr>
      <w:t>18</w:t>
    </w:r>
    <w:r>
      <w:fldChar w:fldCharType="end"/>
    </w:r>
  </w:p>
  <w:p xmlns:wp14="http://schemas.microsoft.com/office/word/2010/wordml" w:rsidR="005F0562" w:rsidRDefault="005F0562" w14:paraId="47341341" wp14:textId="77777777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xmlns:wp14="http://schemas.microsoft.com/office/word/2010/wordml" w:rsidRPr="006B1373" w:rsidR="007004F5" w:rsidP="006B1373" w:rsidRDefault="007004F5" w14:paraId="4B4D7232" wp14:textId="77777777">
      <w:pPr>
        <w:pStyle w:val="PargrafodaLista"/>
        <w:spacing w:before="0" w:line="240" w:lineRule="auto"/>
        <w:rPr>
          <w:rFonts w:ascii="Liberation Serif" w:hAnsi="Liberation Serif" w:eastAsia="SimSun" w:cs="Mangal"/>
          <w:kern w:val="1"/>
          <w:sz w:val="24"/>
          <w:szCs w:val="24"/>
          <w:lang w:eastAsia="zh-CN" w:bidi="hi-IN"/>
        </w:rPr>
      </w:pPr>
      <w:r>
        <w:separator/>
      </w:r>
    </w:p>
  </w:footnote>
  <w:footnote w:type="continuationSeparator" w:id="0">
    <w:p xmlns:wp14="http://schemas.microsoft.com/office/word/2010/wordml" w:rsidRPr="006B1373" w:rsidR="007004F5" w:rsidP="006B1373" w:rsidRDefault="007004F5" w14:paraId="2093CA67" wp14:textId="77777777">
      <w:pPr>
        <w:pStyle w:val="PargrafodaLista"/>
        <w:spacing w:before="0" w:line="240" w:lineRule="auto"/>
        <w:rPr>
          <w:rFonts w:ascii="Liberation Serif" w:hAnsi="Liberation Serif" w:eastAsia="SimSun" w:cs="Mangal"/>
          <w:kern w:val="1"/>
          <w:sz w:val="24"/>
          <w:szCs w:val="24"/>
          <w:lang w:eastAsia="zh-CN" w:bidi="hi-IN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1">
    <w:nsid w:val="387ca18c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4345BD6"/>
    <w:multiLevelType w:val="hybridMultilevel"/>
    <w:tmpl w:val="5AF83EAE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5" w15:restartNumberingAfterBreak="0">
    <w:nsid w:val="045A2F56"/>
    <w:multiLevelType w:val="hybridMultilevel"/>
    <w:tmpl w:val="F0AA49BA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6" w15:restartNumberingAfterBreak="0">
    <w:nsid w:val="06285D94"/>
    <w:multiLevelType w:val="hybridMultilevel"/>
    <w:tmpl w:val="70F283B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96961"/>
    <w:multiLevelType w:val="hybridMultilevel"/>
    <w:tmpl w:val="5866A81E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8" w15:restartNumberingAfterBreak="0">
    <w:nsid w:val="0B1E380F"/>
    <w:multiLevelType w:val="multilevel"/>
    <w:tmpl w:val="CD4A3E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BAF4E6B"/>
    <w:multiLevelType w:val="hybridMultilevel"/>
    <w:tmpl w:val="25187E96"/>
    <w:lvl w:ilvl="0" w:tplc="5802BE38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51D60"/>
    <w:multiLevelType w:val="hybridMultilevel"/>
    <w:tmpl w:val="4894AF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D16B7"/>
    <w:multiLevelType w:val="multilevel"/>
    <w:tmpl w:val="F27643EE"/>
    <w:lvl w:ilvl="0">
      <w:start w:val="3"/>
      <w:numFmt w:val="decimal"/>
      <w:lvlText w:val="%1"/>
      <w:lvlJc w:val="left"/>
      <w:pPr>
        <w:ind w:left="570" w:hanging="570"/>
      </w:pPr>
      <w:rPr>
        <w:rFonts w:hint="default" w:eastAsia="SimSun" w:cs="Mangal"/>
        <w:b/>
        <w:color w:val="00B0F0"/>
        <w:sz w:val="3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 w:eastAsia="SimSun" w:cs="Mangal"/>
        <w:b/>
        <w:color w:val="1F497D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eastAsia="SimSun" w:cs="Mangal"/>
        <w:b/>
        <w:color w:val="00B0F0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eastAsia="SimSun" w:cs="Mangal"/>
        <w:b/>
        <w:color w:val="00B0F0"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 w:eastAsia="SimSun" w:cs="Mangal"/>
        <w:b/>
        <w:color w:val="00B0F0"/>
        <w:sz w:val="3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 w:eastAsia="SimSun" w:cs="Mangal"/>
        <w:b/>
        <w:color w:val="00B0F0"/>
        <w:sz w:val="3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 w:eastAsia="SimSun" w:cs="Mangal"/>
        <w:b/>
        <w:color w:val="00B0F0"/>
        <w:sz w:val="32"/>
      </w:rPr>
    </w:lvl>
  </w:abstractNum>
  <w:abstractNum w:abstractNumId="12" w15:restartNumberingAfterBreak="0">
    <w:nsid w:val="25A14A63"/>
    <w:multiLevelType w:val="hybridMultilevel"/>
    <w:tmpl w:val="0FF229B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8853AC3"/>
    <w:multiLevelType w:val="hybridMultilevel"/>
    <w:tmpl w:val="AE8A6086"/>
    <w:lvl w:ilvl="0" w:tplc="84BA6430">
      <w:start w:val="1"/>
      <w:numFmt w:val="bullet"/>
      <w:lvlText w:val=""/>
      <w:lvlJc w:val="left"/>
      <w:pPr>
        <w:ind w:left="1070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4" w15:restartNumberingAfterBreak="0">
    <w:nsid w:val="33FC0EAB"/>
    <w:multiLevelType w:val="hybridMultilevel"/>
    <w:tmpl w:val="C57228E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A8003C7"/>
    <w:multiLevelType w:val="hybridMultilevel"/>
    <w:tmpl w:val="5A6A2B26"/>
    <w:lvl w:ilvl="0" w:tplc="04160001">
      <w:start w:val="1"/>
      <w:numFmt w:val="bullet"/>
      <w:lvlText w:val=""/>
      <w:lvlJc w:val="left"/>
      <w:pPr>
        <w:ind w:left="813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533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53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973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93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413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33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53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573" w:hanging="360"/>
      </w:pPr>
      <w:rPr>
        <w:rFonts w:hint="default" w:ascii="Wingdings" w:hAnsi="Wingdings"/>
      </w:rPr>
    </w:lvl>
  </w:abstractNum>
  <w:abstractNum w:abstractNumId="16" w15:restartNumberingAfterBreak="0">
    <w:nsid w:val="3AF63790"/>
    <w:multiLevelType w:val="hybridMultilevel"/>
    <w:tmpl w:val="676890FC"/>
    <w:lvl w:ilvl="0" w:tplc="9F1C7130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/>
        <w:b/>
        <w:color w:val="00B0F0"/>
        <w:sz w:val="28"/>
        <w:szCs w:val="2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D671E"/>
    <w:multiLevelType w:val="hybridMultilevel"/>
    <w:tmpl w:val="EFCE638E"/>
    <w:lvl w:ilvl="0" w:tplc="84BA6430">
      <w:start w:val="1"/>
      <w:numFmt w:val="bullet"/>
      <w:lvlText w:val=""/>
      <w:lvlJc w:val="left"/>
      <w:pPr>
        <w:ind w:left="1211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8" w15:restartNumberingAfterBreak="0">
    <w:nsid w:val="4B7637F8"/>
    <w:multiLevelType w:val="hybridMultilevel"/>
    <w:tmpl w:val="F0F8FC9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FE3797C"/>
    <w:multiLevelType w:val="hybridMultilevel"/>
    <w:tmpl w:val="45649892"/>
    <w:lvl w:ilvl="0" w:tplc="91B0A8CE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F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1957707"/>
    <w:multiLevelType w:val="hybridMultilevel"/>
    <w:tmpl w:val="328A225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28D2E98"/>
    <w:multiLevelType w:val="hybridMultilevel"/>
    <w:tmpl w:val="84E26548"/>
    <w:lvl w:ilvl="0" w:tplc="91B0A8CE">
      <w:start w:val="1"/>
      <w:numFmt w:val="bullet"/>
      <w:lvlText w:val=""/>
      <w:lvlJc w:val="left"/>
      <w:pPr>
        <w:ind w:left="502" w:hanging="360"/>
      </w:pPr>
      <w:rPr>
        <w:rFonts w:hint="default" w:ascii="Symbol" w:hAnsi="Symbol"/>
        <w:b/>
        <w:color w:val="00B0F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2" w15:restartNumberingAfterBreak="0">
    <w:nsid w:val="530F22C1"/>
    <w:multiLevelType w:val="hybridMultilevel"/>
    <w:tmpl w:val="79E82592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3" w15:restartNumberingAfterBreak="0">
    <w:nsid w:val="573F6229"/>
    <w:multiLevelType w:val="hybridMultilevel"/>
    <w:tmpl w:val="A2FC4E32"/>
    <w:lvl w:ilvl="0" w:tplc="84BA6430">
      <w:start w:val="1"/>
      <w:numFmt w:val="bullet"/>
      <w:lvlText w:val=""/>
      <w:lvlJc w:val="left"/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4" w15:restartNumberingAfterBreak="0">
    <w:nsid w:val="57AF2120"/>
    <w:multiLevelType w:val="hybridMultilevel"/>
    <w:tmpl w:val="00E82128"/>
    <w:lvl w:ilvl="0" w:tplc="84BA6430">
      <w:start w:val="1"/>
      <w:numFmt w:val="bullet"/>
      <w:lvlText w:val=""/>
      <w:lvlJc w:val="left"/>
      <w:pPr>
        <w:ind w:left="840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abstractNum w:abstractNumId="25" w15:restartNumberingAfterBreak="0">
    <w:nsid w:val="632A7B6D"/>
    <w:multiLevelType w:val="hybridMultilevel"/>
    <w:tmpl w:val="90F6D4C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8542C23"/>
    <w:multiLevelType w:val="multilevel"/>
    <w:tmpl w:val="7FFFFFF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0C320B"/>
    <w:multiLevelType w:val="hybridMultilevel"/>
    <w:tmpl w:val="1400B23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9301830"/>
    <w:multiLevelType w:val="multilevel"/>
    <w:tmpl w:val="E8465E9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  <w:color w:val="1F497D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9" w15:restartNumberingAfterBreak="0">
    <w:nsid w:val="69F065F1"/>
    <w:multiLevelType w:val="multilevel"/>
    <w:tmpl w:val="2592A5AA"/>
    <w:lvl w:ilvl="0">
      <w:start w:val="2"/>
      <w:numFmt w:val="decimal"/>
      <w:lvlText w:val="%1"/>
      <w:lvlJc w:val="left"/>
      <w:pPr>
        <w:ind w:left="405" w:hanging="405"/>
      </w:pPr>
      <w:rPr>
        <w:rFonts w:hint="default" w:ascii="Verdana" w:hAnsi="Verdana" w:cs="Arial"/>
        <w:color w:val="042B55"/>
        <w:sz w:val="22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 w:ascii="Verdana" w:hAnsi="Verdana" w:cs="Arial"/>
        <w:color w:val="042B55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Verdana" w:hAnsi="Verdana" w:cs="Arial"/>
        <w:color w:val="042B55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ascii="Verdana" w:hAnsi="Verdana" w:cs="Arial"/>
        <w:color w:val="042B55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Verdana" w:hAnsi="Verdana" w:cs="Arial"/>
        <w:color w:val="042B55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 w:ascii="Verdana" w:hAnsi="Verdana" w:cs="Arial"/>
        <w:color w:val="042B55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Verdana" w:hAnsi="Verdana" w:cs="Arial"/>
        <w:color w:val="042B55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 w:ascii="Verdana" w:hAnsi="Verdana" w:cs="Arial"/>
        <w:color w:val="042B55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 w:ascii="Verdana" w:hAnsi="Verdana" w:cs="Arial"/>
        <w:color w:val="042B55"/>
        <w:sz w:val="22"/>
      </w:rPr>
    </w:lvl>
  </w:abstractNum>
  <w:abstractNum w:abstractNumId="30" w15:restartNumberingAfterBreak="0">
    <w:nsid w:val="6D110142"/>
    <w:multiLevelType w:val="hybridMultilevel"/>
    <w:tmpl w:val="6994F0B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2">
    <w:abstractNumId w:val="31"/>
  </w:num>
  <w:num w:numId="1" w16cid:durableId="1478111132">
    <w:abstractNumId w:val="0"/>
  </w:num>
  <w:num w:numId="2" w16cid:durableId="928808896">
    <w:abstractNumId w:val="1"/>
  </w:num>
  <w:num w:numId="3" w16cid:durableId="1274440420">
    <w:abstractNumId w:val="2"/>
  </w:num>
  <w:num w:numId="4" w16cid:durableId="1840340891">
    <w:abstractNumId w:val="3"/>
  </w:num>
  <w:num w:numId="5" w16cid:durableId="253706252">
    <w:abstractNumId w:val="27"/>
  </w:num>
  <w:num w:numId="6" w16cid:durableId="1183469033">
    <w:abstractNumId w:val="26"/>
  </w:num>
  <w:num w:numId="7" w16cid:durableId="868495759">
    <w:abstractNumId w:val="29"/>
  </w:num>
  <w:num w:numId="8" w16cid:durableId="2129546799">
    <w:abstractNumId w:val="8"/>
  </w:num>
  <w:num w:numId="9" w16cid:durableId="825786030">
    <w:abstractNumId w:val="5"/>
  </w:num>
  <w:num w:numId="10" w16cid:durableId="525144275">
    <w:abstractNumId w:val="28"/>
  </w:num>
  <w:num w:numId="11" w16cid:durableId="813446910">
    <w:abstractNumId w:val="16"/>
  </w:num>
  <w:num w:numId="12" w16cid:durableId="2051420548">
    <w:abstractNumId w:val="22"/>
  </w:num>
  <w:num w:numId="13" w16cid:durableId="1509783220">
    <w:abstractNumId w:val="13"/>
  </w:num>
  <w:num w:numId="14" w16cid:durableId="462424192">
    <w:abstractNumId w:val="23"/>
  </w:num>
  <w:num w:numId="15" w16cid:durableId="898512345">
    <w:abstractNumId w:val="19"/>
  </w:num>
  <w:num w:numId="16" w16cid:durableId="297342803">
    <w:abstractNumId w:val="11"/>
  </w:num>
  <w:num w:numId="17" w16cid:durableId="130710746">
    <w:abstractNumId w:val="21"/>
  </w:num>
  <w:num w:numId="18" w16cid:durableId="420639835">
    <w:abstractNumId w:val="4"/>
  </w:num>
  <w:num w:numId="19" w16cid:durableId="571548692">
    <w:abstractNumId w:val="7"/>
  </w:num>
  <w:num w:numId="20" w16cid:durableId="1387799502">
    <w:abstractNumId w:val="24"/>
  </w:num>
  <w:num w:numId="21" w16cid:durableId="1600093049">
    <w:abstractNumId w:val="17"/>
  </w:num>
  <w:num w:numId="22" w16cid:durableId="734670519">
    <w:abstractNumId w:val="25"/>
  </w:num>
  <w:num w:numId="23" w16cid:durableId="1714227072">
    <w:abstractNumId w:val="12"/>
  </w:num>
  <w:num w:numId="24" w16cid:durableId="1619484690">
    <w:abstractNumId w:val="15"/>
  </w:num>
  <w:num w:numId="25" w16cid:durableId="1857304084">
    <w:abstractNumId w:val="18"/>
  </w:num>
  <w:num w:numId="26" w16cid:durableId="1368678725">
    <w:abstractNumId w:val="20"/>
  </w:num>
  <w:num w:numId="27" w16cid:durableId="1367173286">
    <w:abstractNumId w:val="10"/>
  </w:num>
  <w:num w:numId="28" w16cid:durableId="1713650702">
    <w:abstractNumId w:val="9"/>
  </w:num>
  <w:num w:numId="29" w16cid:durableId="844175009">
    <w:abstractNumId w:val="6"/>
  </w:num>
  <w:num w:numId="30" w16cid:durableId="1544831421">
    <w:abstractNumId w:val="30"/>
  </w:num>
  <w:num w:numId="31" w16cid:durableId="783813450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384"/>
    <w:rsid w:val="00001D48"/>
    <w:rsid w:val="0000643E"/>
    <w:rsid w:val="00010023"/>
    <w:rsid w:val="00013ED3"/>
    <w:rsid w:val="00017669"/>
    <w:rsid w:val="0002047A"/>
    <w:rsid w:val="0002285C"/>
    <w:rsid w:val="00032D8F"/>
    <w:rsid w:val="0003500D"/>
    <w:rsid w:val="00035A94"/>
    <w:rsid w:val="000409FA"/>
    <w:rsid w:val="00040D1C"/>
    <w:rsid w:val="00044864"/>
    <w:rsid w:val="00045138"/>
    <w:rsid w:val="00053387"/>
    <w:rsid w:val="000538B1"/>
    <w:rsid w:val="000575A5"/>
    <w:rsid w:val="000606EC"/>
    <w:rsid w:val="000613DC"/>
    <w:rsid w:val="000615F0"/>
    <w:rsid w:val="00062D04"/>
    <w:rsid w:val="000631B3"/>
    <w:rsid w:val="00063602"/>
    <w:rsid w:val="0006597F"/>
    <w:rsid w:val="000710AA"/>
    <w:rsid w:val="000719AF"/>
    <w:rsid w:val="00071FAC"/>
    <w:rsid w:val="00082141"/>
    <w:rsid w:val="00082493"/>
    <w:rsid w:val="00083B4B"/>
    <w:rsid w:val="00083CF1"/>
    <w:rsid w:val="00083E9A"/>
    <w:rsid w:val="00085062"/>
    <w:rsid w:val="0008572F"/>
    <w:rsid w:val="00090030"/>
    <w:rsid w:val="00094712"/>
    <w:rsid w:val="000975F1"/>
    <w:rsid w:val="000A19ED"/>
    <w:rsid w:val="000B2424"/>
    <w:rsid w:val="000B74E3"/>
    <w:rsid w:val="000C0980"/>
    <w:rsid w:val="000C5350"/>
    <w:rsid w:val="000C67DC"/>
    <w:rsid w:val="000D005E"/>
    <w:rsid w:val="000D01C2"/>
    <w:rsid w:val="000D062E"/>
    <w:rsid w:val="000D40C6"/>
    <w:rsid w:val="000D7986"/>
    <w:rsid w:val="000E129A"/>
    <w:rsid w:val="000E1BBC"/>
    <w:rsid w:val="000E2444"/>
    <w:rsid w:val="000E4422"/>
    <w:rsid w:val="000F1868"/>
    <w:rsid w:val="000F4EC8"/>
    <w:rsid w:val="001021A5"/>
    <w:rsid w:val="00104653"/>
    <w:rsid w:val="00107BB9"/>
    <w:rsid w:val="00113FA1"/>
    <w:rsid w:val="00114081"/>
    <w:rsid w:val="00120189"/>
    <w:rsid w:val="00120CF3"/>
    <w:rsid w:val="0012717A"/>
    <w:rsid w:val="001275DA"/>
    <w:rsid w:val="00130E17"/>
    <w:rsid w:val="001314E9"/>
    <w:rsid w:val="001461E2"/>
    <w:rsid w:val="001470D0"/>
    <w:rsid w:val="001476D6"/>
    <w:rsid w:val="001553D0"/>
    <w:rsid w:val="00157ED5"/>
    <w:rsid w:val="001617D5"/>
    <w:rsid w:val="00163BEE"/>
    <w:rsid w:val="00165770"/>
    <w:rsid w:val="001708C1"/>
    <w:rsid w:val="00171405"/>
    <w:rsid w:val="00171F05"/>
    <w:rsid w:val="0017222C"/>
    <w:rsid w:val="00174659"/>
    <w:rsid w:val="0019183B"/>
    <w:rsid w:val="0019271A"/>
    <w:rsid w:val="00195017"/>
    <w:rsid w:val="001955B5"/>
    <w:rsid w:val="00195AC0"/>
    <w:rsid w:val="00196417"/>
    <w:rsid w:val="001A1269"/>
    <w:rsid w:val="001A14C6"/>
    <w:rsid w:val="001A651A"/>
    <w:rsid w:val="001A6841"/>
    <w:rsid w:val="001B097D"/>
    <w:rsid w:val="001B5545"/>
    <w:rsid w:val="001C0461"/>
    <w:rsid w:val="001C592C"/>
    <w:rsid w:val="001C719F"/>
    <w:rsid w:val="001D33EA"/>
    <w:rsid w:val="001D4429"/>
    <w:rsid w:val="001D48BD"/>
    <w:rsid w:val="001D5900"/>
    <w:rsid w:val="001D5A2B"/>
    <w:rsid w:val="001D6E2D"/>
    <w:rsid w:val="001D7956"/>
    <w:rsid w:val="001E05BB"/>
    <w:rsid w:val="001E0808"/>
    <w:rsid w:val="001E3F31"/>
    <w:rsid w:val="001F0F5F"/>
    <w:rsid w:val="001F1286"/>
    <w:rsid w:val="001F64DB"/>
    <w:rsid w:val="00200CCF"/>
    <w:rsid w:val="00203D12"/>
    <w:rsid w:val="00204F95"/>
    <w:rsid w:val="002053D8"/>
    <w:rsid w:val="00205E09"/>
    <w:rsid w:val="00211459"/>
    <w:rsid w:val="00211478"/>
    <w:rsid w:val="00214510"/>
    <w:rsid w:val="00215C15"/>
    <w:rsid w:val="002169B5"/>
    <w:rsid w:val="00216D4A"/>
    <w:rsid w:val="00222B11"/>
    <w:rsid w:val="00230B29"/>
    <w:rsid w:val="00231218"/>
    <w:rsid w:val="00250748"/>
    <w:rsid w:val="0025345F"/>
    <w:rsid w:val="00254CD5"/>
    <w:rsid w:val="00255FED"/>
    <w:rsid w:val="00256B11"/>
    <w:rsid w:val="00264246"/>
    <w:rsid w:val="00264A44"/>
    <w:rsid w:val="00265B45"/>
    <w:rsid w:val="00266027"/>
    <w:rsid w:val="002675EA"/>
    <w:rsid w:val="00270381"/>
    <w:rsid w:val="002728BF"/>
    <w:rsid w:val="00273DCD"/>
    <w:rsid w:val="0027564E"/>
    <w:rsid w:val="00277AEF"/>
    <w:rsid w:val="00287A59"/>
    <w:rsid w:val="00293B36"/>
    <w:rsid w:val="0029660A"/>
    <w:rsid w:val="002A04C8"/>
    <w:rsid w:val="002A49A3"/>
    <w:rsid w:val="002B02D4"/>
    <w:rsid w:val="002B2610"/>
    <w:rsid w:val="002B48BF"/>
    <w:rsid w:val="002B4EB6"/>
    <w:rsid w:val="002B6F2B"/>
    <w:rsid w:val="002C40CF"/>
    <w:rsid w:val="002D2BA2"/>
    <w:rsid w:val="002D4BC7"/>
    <w:rsid w:val="002D6C9A"/>
    <w:rsid w:val="002D7717"/>
    <w:rsid w:val="002E1F5A"/>
    <w:rsid w:val="002E37B1"/>
    <w:rsid w:val="002E4427"/>
    <w:rsid w:val="002E4CD1"/>
    <w:rsid w:val="002E7834"/>
    <w:rsid w:val="002F02FC"/>
    <w:rsid w:val="002F44BA"/>
    <w:rsid w:val="002F4ECD"/>
    <w:rsid w:val="002F65AD"/>
    <w:rsid w:val="003016A9"/>
    <w:rsid w:val="00303878"/>
    <w:rsid w:val="003048E6"/>
    <w:rsid w:val="00304B23"/>
    <w:rsid w:val="00306950"/>
    <w:rsid w:val="00310924"/>
    <w:rsid w:val="00313188"/>
    <w:rsid w:val="003141C8"/>
    <w:rsid w:val="00317556"/>
    <w:rsid w:val="00321E9F"/>
    <w:rsid w:val="00324155"/>
    <w:rsid w:val="003270A4"/>
    <w:rsid w:val="003318BE"/>
    <w:rsid w:val="00341CD9"/>
    <w:rsid w:val="00342BFD"/>
    <w:rsid w:val="00343D03"/>
    <w:rsid w:val="0034408E"/>
    <w:rsid w:val="00350162"/>
    <w:rsid w:val="0035204F"/>
    <w:rsid w:val="00356655"/>
    <w:rsid w:val="00357B4C"/>
    <w:rsid w:val="00362285"/>
    <w:rsid w:val="00362A11"/>
    <w:rsid w:val="00362B63"/>
    <w:rsid w:val="00365F35"/>
    <w:rsid w:val="00366F47"/>
    <w:rsid w:val="00371B11"/>
    <w:rsid w:val="00374936"/>
    <w:rsid w:val="00375A4A"/>
    <w:rsid w:val="00380C96"/>
    <w:rsid w:val="00384ADC"/>
    <w:rsid w:val="00384BB2"/>
    <w:rsid w:val="00386AE7"/>
    <w:rsid w:val="0039709A"/>
    <w:rsid w:val="003A2C80"/>
    <w:rsid w:val="003A337F"/>
    <w:rsid w:val="003A7A7E"/>
    <w:rsid w:val="003B3C5F"/>
    <w:rsid w:val="003B71EC"/>
    <w:rsid w:val="003C0A30"/>
    <w:rsid w:val="003C1260"/>
    <w:rsid w:val="003C5323"/>
    <w:rsid w:val="003C6ADB"/>
    <w:rsid w:val="003C6E7F"/>
    <w:rsid w:val="003D2210"/>
    <w:rsid w:val="003D2267"/>
    <w:rsid w:val="003D5B33"/>
    <w:rsid w:val="003D6715"/>
    <w:rsid w:val="003E0967"/>
    <w:rsid w:val="003E1E6A"/>
    <w:rsid w:val="003E42D0"/>
    <w:rsid w:val="003E62A8"/>
    <w:rsid w:val="0040000C"/>
    <w:rsid w:val="0040004B"/>
    <w:rsid w:val="004004D5"/>
    <w:rsid w:val="00400B20"/>
    <w:rsid w:val="00402145"/>
    <w:rsid w:val="00403270"/>
    <w:rsid w:val="00404E76"/>
    <w:rsid w:val="004147F2"/>
    <w:rsid w:val="00415643"/>
    <w:rsid w:val="00415785"/>
    <w:rsid w:val="004214FF"/>
    <w:rsid w:val="00427AD9"/>
    <w:rsid w:val="004324D5"/>
    <w:rsid w:val="00434D5E"/>
    <w:rsid w:val="004354DC"/>
    <w:rsid w:val="00437268"/>
    <w:rsid w:val="004405A7"/>
    <w:rsid w:val="004408DC"/>
    <w:rsid w:val="00442D28"/>
    <w:rsid w:val="00452FE2"/>
    <w:rsid w:val="00457025"/>
    <w:rsid w:val="0046035F"/>
    <w:rsid w:val="004603BC"/>
    <w:rsid w:val="004621C9"/>
    <w:rsid w:val="00462AA9"/>
    <w:rsid w:val="00466D28"/>
    <w:rsid w:val="00467167"/>
    <w:rsid w:val="004675D6"/>
    <w:rsid w:val="00471442"/>
    <w:rsid w:val="00482809"/>
    <w:rsid w:val="00485ABB"/>
    <w:rsid w:val="0048781D"/>
    <w:rsid w:val="00491528"/>
    <w:rsid w:val="00495613"/>
    <w:rsid w:val="004968FE"/>
    <w:rsid w:val="004B2D69"/>
    <w:rsid w:val="004B61EA"/>
    <w:rsid w:val="004C1D84"/>
    <w:rsid w:val="004C2C6A"/>
    <w:rsid w:val="004C2D18"/>
    <w:rsid w:val="004C32F3"/>
    <w:rsid w:val="004D03B4"/>
    <w:rsid w:val="004D1088"/>
    <w:rsid w:val="004D23E2"/>
    <w:rsid w:val="004D3AA4"/>
    <w:rsid w:val="004D4067"/>
    <w:rsid w:val="004D6399"/>
    <w:rsid w:val="004E176A"/>
    <w:rsid w:val="004E41B9"/>
    <w:rsid w:val="004E73D0"/>
    <w:rsid w:val="004F3A59"/>
    <w:rsid w:val="004F4839"/>
    <w:rsid w:val="00502636"/>
    <w:rsid w:val="00503339"/>
    <w:rsid w:val="00504260"/>
    <w:rsid w:val="00505194"/>
    <w:rsid w:val="00510E46"/>
    <w:rsid w:val="00514186"/>
    <w:rsid w:val="0051494A"/>
    <w:rsid w:val="005210B3"/>
    <w:rsid w:val="00521A98"/>
    <w:rsid w:val="005306BA"/>
    <w:rsid w:val="00535473"/>
    <w:rsid w:val="00535CA1"/>
    <w:rsid w:val="00536413"/>
    <w:rsid w:val="00537A7E"/>
    <w:rsid w:val="0054452F"/>
    <w:rsid w:val="00545CD8"/>
    <w:rsid w:val="005521D4"/>
    <w:rsid w:val="00553579"/>
    <w:rsid w:val="00560CD7"/>
    <w:rsid w:val="005672B1"/>
    <w:rsid w:val="0057052F"/>
    <w:rsid w:val="005755E9"/>
    <w:rsid w:val="00575F49"/>
    <w:rsid w:val="00577A90"/>
    <w:rsid w:val="0058077C"/>
    <w:rsid w:val="005812A8"/>
    <w:rsid w:val="00581F09"/>
    <w:rsid w:val="0058472D"/>
    <w:rsid w:val="00585BE9"/>
    <w:rsid w:val="00586C94"/>
    <w:rsid w:val="00590F2C"/>
    <w:rsid w:val="0059101F"/>
    <w:rsid w:val="0059495D"/>
    <w:rsid w:val="005949C9"/>
    <w:rsid w:val="00595965"/>
    <w:rsid w:val="00595F3E"/>
    <w:rsid w:val="00596067"/>
    <w:rsid w:val="00597FBB"/>
    <w:rsid w:val="005A20CD"/>
    <w:rsid w:val="005A4BBA"/>
    <w:rsid w:val="005A58B4"/>
    <w:rsid w:val="005B1EDB"/>
    <w:rsid w:val="005B25F3"/>
    <w:rsid w:val="005B4315"/>
    <w:rsid w:val="005B4A03"/>
    <w:rsid w:val="005B4E66"/>
    <w:rsid w:val="005B6FBF"/>
    <w:rsid w:val="005B7F1C"/>
    <w:rsid w:val="005C17B2"/>
    <w:rsid w:val="005C22D4"/>
    <w:rsid w:val="005C23D1"/>
    <w:rsid w:val="005C35EB"/>
    <w:rsid w:val="005C41FE"/>
    <w:rsid w:val="005C6A37"/>
    <w:rsid w:val="005D148E"/>
    <w:rsid w:val="005E2C18"/>
    <w:rsid w:val="005E338D"/>
    <w:rsid w:val="005E7E2F"/>
    <w:rsid w:val="005F0562"/>
    <w:rsid w:val="005F062E"/>
    <w:rsid w:val="005F2FA5"/>
    <w:rsid w:val="005F6AC5"/>
    <w:rsid w:val="006038F6"/>
    <w:rsid w:val="00603CB6"/>
    <w:rsid w:val="00603F5D"/>
    <w:rsid w:val="00605414"/>
    <w:rsid w:val="0061663C"/>
    <w:rsid w:val="006174E4"/>
    <w:rsid w:val="006177E4"/>
    <w:rsid w:val="00617CB0"/>
    <w:rsid w:val="00617F9A"/>
    <w:rsid w:val="00620F0A"/>
    <w:rsid w:val="00621138"/>
    <w:rsid w:val="0062145A"/>
    <w:rsid w:val="00621A3F"/>
    <w:rsid w:val="00624598"/>
    <w:rsid w:val="00625A37"/>
    <w:rsid w:val="00625B51"/>
    <w:rsid w:val="00632CC9"/>
    <w:rsid w:val="006359F8"/>
    <w:rsid w:val="00635F04"/>
    <w:rsid w:val="00637DEE"/>
    <w:rsid w:val="0064070E"/>
    <w:rsid w:val="00641516"/>
    <w:rsid w:val="00642D10"/>
    <w:rsid w:val="00645211"/>
    <w:rsid w:val="0065036A"/>
    <w:rsid w:val="006527DB"/>
    <w:rsid w:val="00653041"/>
    <w:rsid w:val="00656B8D"/>
    <w:rsid w:val="00665ECE"/>
    <w:rsid w:val="00667910"/>
    <w:rsid w:val="00672AD8"/>
    <w:rsid w:val="00675150"/>
    <w:rsid w:val="0067724D"/>
    <w:rsid w:val="006839C2"/>
    <w:rsid w:val="00684144"/>
    <w:rsid w:val="00684900"/>
    <w:rsid w:val="00684E8D"/>
    <w:rsid w:val="00685DE6"/>
    <w:rsid w:val="00686E7A"/>
    <w:rsid w:val="00691C5A"/>
    <w:rsid w:val="00692518"/>
    <w:rsid w:val="0069272D"/>
    <w:rsid w:val="00694283"/>
    <w:rsid w:val="00696768"/>
    <w:rsid w:val="006B1373"/>
    <w:rsid w:val="006B22FD"/>
    <w:rsid w:val="006B5E9E"/>
    <w:rsid w:val="006B7263"/>
    <w:rsid w:val="006C08D0"/>
    <w:rsid w:val="006C093A"/>
    <w:rsid w:val="006C17D1"/>
    <w:rsid w:val="006C2BE0"/>
    <w:rsid w:val="006C39DD"/>
    <w:rsid w:val="006C4FF9"/>
    <w:rsid w:val="006C64B3"/>
    <w:rsid w:val="006D0966"/>
    <w:rsid w:val="006E1D89"/>
    <w:rsid w:val="006E4DD3"/>
    <w:rsid w:val="006E5AAB"/>
    <w:rsid w:val="006E6AE1"/>
    <w:rsid w:val="006F7FCF"/>
    <w:rsid w:val="007004F5"/>
    <w:rsid w:val="00701045"/>
    <w:rsid w:val="00701253"/>
    <w:rsid w:val="0070196A"/>
    <w:rsid w:val="00701AB5"/>
    <w:rsid w:val="00703043"/>
    <w:rsid w:val="00707350"/>
    <w:rsid w:val="00717CE8"/>
    <w:rsid w:val="00721172"/>
    <w:rsid w:val="00726293"/>
    <w:rsid w:val="007338FE"/>
    <w:rsid w:val="007419E3"/>
    <w:rsid w:val="00741AE9"/>
    <w:rsid w:val="00744230"/>
    <w:rsid w:val="0074567C"/>
    <w:rsid w:val="00745760"/>
    <w:rsid w:val="007462E2"/>
    <w:rsid w:val="00746A92"/>
    <w:rsid w:val="007501AD"/>
    <w:rsid w:val="0075243C"/>
    <w:rsid w:val="0075678F"/>
    <w:rsid w:val="007603C8"/>
    <w:rsid w:val="00767A81"/>
    <w:rsid w:val="00771A84"/>
    <w:rsid w:val="00774F1F"/>
    <w:rsid w:val="00781CFC"/>
    <w:rsid w:val="007842C7"/>
    <w:rsid w:val="00787365"/>
    <w:rsid w:val="007876DE"/>
    <w:rsid w:val="00787D71"/>
    <w:rsid w:val="00792399"/>
    <w:rsid w:val="00792DA2"/>
    <w:rsid w:val="007973A3"/>
    <w:rsid w:val="007974A4"/>
    <w:rsid w:val="007A0085"/>
    <w:rsid w:val="007A6F04"/>
    <w:rsid w:val="007B24B5"/>
    <w:rsid w:val="007B48F6"/>
    <w:rsid w:val="007B5227"/>
    <w:rsid w:val="007B62CA"/>
    <w:rsid w:val="007B6601"/>
    <w:rsid w:val="007B7C9A"/>
    <w:rsid w:val="007C2E96"/>
    <w:rsid w:val="007C307E"/>
    <w:rsid w:val="007D2F72"/>
    <w:rsid w:val="007D4EC4"/>
    <w:rsid w:val="007D7C1C"/>
    <w:rsid w:val="007E077E"/>
    <w:rsid w:val="007E0958"/>
    <w:rsid w:val="007F1971"/>
    <w:rsid w:val="007F3DB7"/>
    <w:rsid w:val="007F5015"/>
    <w:rsid w:val="007F596A"/>
    <w:rsid w:val="007F6D5F"/>
    <w:rsid w:val="007F72AE"/>
    <w:rsid w:val="00801D13"/>
    <w:rsid w:val="00802DC3"/>
    <w:rsid w:val="00804BF6"/>
    <w:rsid w:val="00806B4E"/>
    <w:rsid w:val="00810554"/>
    <w:rsid w:val="008138EC"/>
    <w:rsid w:val="00813C77"/>
    <w:rsid w:val="00815585"/>
    <w:rsid w:val="00823A3F"/>
    <w:rsid w:val="00823BA6"/>
    <w:rsid w:val="00826D85"/>
    <w:rsid w:val="008278E4"/>
    <w:rsid w:val="00831DEF"/>
    <w:rsid w:val="00832B65"/>
    <w:rsid w:val="00834D41"/>
    <w:rsid w:val="0084207A"/>
    <w:rsid w:val="008428E1"/>
    <w:rsid w:val="00844245"/>
    <w:rsid w:val="0085765D"/>
    <w:rsid w:val="00857A36"/>
    <w:rsid w:val="00861845"/>
    <w:rsid w:val="00861A4E"/>
    <w:rsid w:val="00867A6E"/>
    <w:rsid w:val="00873C57"/>
    <w:rsid w:val="008768F2"/>
    <w:rsid w:val="00876BE7"/>
    <w:rsid w:val="00881A28"/>
    <w:rsid w:val="008823B4"/>
    <w:rsid w:val="00891015"/>
    <w:rsid w:val="0089201D"/>
    <w:rsid w:val="00892856"/>
    <w:rsid w:val="008938FC"/>
    <w:rsid w:val="008A06A8"/>
    <w:rsid w:val="008A1232"/>
    <w:rsid w:val="008A1526"/>
    <w:rsid w:val="008A432E"/>
    <w:rsid w:val="008A5E83"/>
    <w:rsid w:val="008A5EBD"/>
    <w:rsid w:val="008B19E1"/>
    <w:rsid w:val="008B45C3"/>
    <w:rsid w:val="008B5193"/>
    <w:rsid w:val="008C0D8C"/>
    <w:rsid w:val="008C112C"/>
    <w:rsid w:val="008C188C"/>
    <w:rsid w:val="008C6AC4"/>
    <w:rsid w:val="008D0001"/>
    <w:rsid w:val="008D1A3B"/>
    <w:rsid w:val="008D57A3"/>
    <w:rsid w:val="008D6348"/>
    <w:rsid w:val="008E0166"/>
    <w:rsid w:val="008E041C"/>
    <w:rsid w:val="008E4B38"/>
    <w:rsid w:val="008E6FB3"/>
    <w:rsid w:val="008F1DC8"/>
    <w:rsid w:val="008F37FD"/>
    <w:rsid w:val="008F3A85"/>
    <w:rsid w:val="008F513A"/>
    <w:rsid w:val="00900B9C"/>
    <w:rsid w:val="0090111E"/>
    <w:rsid w:val="00902005"/>
    <w:rsid w:val="0090331D"/>
    <w:rsid w:val="00905C7C"/>
    <w:rsid w:val="00906F84"/>
    <w:rsid w:val="00911CD0"/>
    <w:rsid w:val="009134F5"/>
    <w:rsid w:val="00916721"/>
    <w:rsid w:val="0092042D"/>
    <w:rsid w:val="00920B46"/>
    <w:rsid w:val="00925028"/>
    <w:rsid w:val="00926ABE"/>
    <w:rsid w:val="00926F2E"/>
    <w:rsid w:val="009272FC"/>
    <w:rsid w:val="00931B6B"/>
    <w:rsid w:val="00931E67"/>
    <w:rsid w:val="00935143"/>
    <w:rsid w:val="00935370"/>
    <w:rsid w:val="00936C91"/>
    <w:rsid w:val="00937AA8"/>
    <w:rsid w:val="00942BC8"/>
    <w:rsid w:val="00946C16"/>
    <w:rsid w:val="00952499"/>
    <w:rsid w:val="009573CB"/>
    <w:rsid w:val="0096256C"/>
    <w:rsid w:val="009633BE"/>
    <w:rsid w:val="00965FFB"/>
    <w:rsid w:val="00970AA9"/>
    <w:rsid w:val="009715E9"/>
    <w:rsid w:val="00972390"/>
    <w:rsid w:val="00975016"/>
    <w:rsid w:val="00977751"/>
    <w:rsid w:val="009843A3"/>
    <w:rsid w:val="00986707"/>
    <w:rsid w:val="00987D20"/>
    <w:rsid w:val="00992174"/>
    <w:rsid w:val="00993B07"/>
    <w:rsid w:val="00994087"/>
    <w:rsid w:val="0099641D"/>
    <w:rsid w:val="00996BF8"/>
    <w:rsid w:val="0099745D"/>
    <w:rsid w:val="00997A61"/>
    <w:rsid w:val="009A11BA"/>
    <w:rsid w:val="009A238F"/>
    <w:rsid w:val="009A4AA5"/>
    <w:rsid w:val="009B0967"/>
    <w:rsid w:val="009B0B53"/>
    <w:rsid w:val="009B1467"/>
    <w:rsid w:val="009B2422"/>
    <w:rsid w:val="009B2F41"/>
    <w:rsid w:val="009B3575"/>
    <w:rsid w:val="009B58AF"/>
    <w:rsid w:val="009C0F41"/>
    <w:rsid w:val="009C1E13"/>
    <w:rsid w:val="009C4049"/>
    <w:rsid w:val="009C5661"/>
    <w:rsid w:val="009C5DE5"/>
    <w:rsid w:val="009C6191"/>
    <w:rsid w:val="009D1D7D"/>
    <w:rsid w:val="009D243E"/>
    <w:rsid w:val="009D3176"/>
    <w:rsid w:val="009D561E"/>
    <w:rsid w:val="009D6225"/>
    <w:rsid w:val="009E52DD"/>
    <w:rsid w:val="009E67D8"/>
    <w:rsid w:val="009E7503"/>
    <w:rsid w:val="009F1162"/>
    <w:rsid w:val="009F20C1"/>
    <w:rsid w:val="009F4AE5"/>
    <w:rsid w:val="00A03534"/>
    <w:rsid w:val="00A04D49"/>
    <w:rsid w:val="00A074F1"/>
    <w:rsid w:val="00A10289"/>
    <w:rsid w:val="00A11329"/>
    <w:rsid w:val="00A12ED5"/>
    <w:rsid w:val="00A138C5"/>
    <w:rsid w:val="00A30A8E"/>
    <w:rsid w:val="00A30E8A"/>
    <w:rsid w:val="00A347D9"/>
    <w:rsid w:val="00A42F96"/>
    <w:rsid w:val="00A430E8"/>
    <w:rsid w:val="00A47BD9"/>
    <w:rsid w:val="00A50335"/>
    <w:rsid w:val="00A5232C"/>
    <w:rsid w:val="00A5433C"/>
    <w:rsid w:val="00A6419E"/>
    <w:rsid w:val="00A6631E"/>
    <w:rsid w:val="00A748A1"/>
    <w:rsid w:val="00A75DC4"/>
    <w:rsid w:val="00A760BA"/>
    <w:rsid w:val="00A801AE"/>
    <w:rsid w:val="00A8346C"/>
    <w:rsid w:val="00A90B9E"/>
    <w:rsid w:val="00A9112F"/>
    <w:rsid w:val="00A94CCC"/>
    <w:rsid w:val="00A97C6A"/>
    <w:rsid w:val="00AA124D"/>
    <w:rsid w:val="00AA3A3A"/>
    <w:rsid w:val="00AB1189"/>
    <w:rsid w:val="00AB29A4"/>
    <w:rsid w:val="00AB2D44"/>
    <w:rsid w:val="00AB3EA3"/>
    <w:rsid w:val="00AB4154"/>
    <w:rsid w:val="00AB66CF"/>
    <w:rsid w:val="00AB784B"/>
    <w:rsid w:val="00AC27C9"/>
    <w:rsid w:val="00AC29A2"/>
    <w:rsid w:val="00AC3DB3"/>
    <w:rsid w:val="00AC429B"/>
    <w:rsid w:val="00AD29DC"/>
    <w:rsid w:val="00AD2F74"/>
    <w:rsid w:val="00AD3ED9"/>
    <w:rsid w:val="00AD4214"/>
    <w:rsid w:val="00AD71FE"/>
    <w:rsid w:val="00AE4014"/>
    <w:rsid w:val="00AF60DB"/>
    <w:rsid w:val="00AF64A6"/>
    <w:rsid w:val="00AF6D50"/>
    <w:rsid w:val="00AF7044"/>
    <w:rsid w:val="00AF7BDD"/>
    <w:rsid w:val="00B00B97"/>
    <w:rsid w:val="00B03A7A"/>
    <w:rsid w:val="00B04DC2"/>
    <w:rsid w:val="00B076B5"/>
    <w:rsid w:val="00B109DB"/>
    <w:rsid w:val="00B131AE"/>
    <w:rsid w:val="00B13233"/>
    <w:rsid w:val="00B221D6"/>
    <w:rsid w:val="00B2286C"/>
    <w:rsid w:val="00B24ACC"/>
    <w:rsid w:val="00B2511C"/>
    <w:rsid w:val="00B323C6"/>
    <w:rsid w:val="00B3414B"/>
    <w:rsid w:val="00B42ABC"/>
    <w:rsid w:val="00B618A9"/>
    <w:rsid w:val="00B633E6"/>
    <w:rsid w:val="00B71807"/>
    <w:rsid w:val="00B73363"/>
    <w:rsid w:val="00B734C0"/>
    <w:rsid w:val="00B75C3A"/>
    <w:rsid w:val="00B81135"/>
    <w:rsid w:val="00B90842"/>
    <w:rsid w:val="00B958BB"/>
    <w:rsid w:val="00B95E03"/>
    <w:rsid w:val="00B95E55"/>
    <w:rsid w:val="00B9630B"/>
    <w:rsid w:val="00BA0EB3"/>
    <w:rsid w:val="00BA151E"/>
    <w:rsid w:val="00BA509F"/>
    <w:rsid w:val="00BA5204"/>
    <w:rsid w:val="00BA5E16"/>
    <w:rsid w:val="00BC343C"/>
    <w:rsid w:val="00BC693D"/>
    <w:rsid w:val="00BD0B2D"/>
    <w:rsid w:val="00BD1399"/>
    <w:rsid w:val="00BD3801"/>
    <w:rsid w:val="00BD6400"/>
    <w:rsid w:val="00BF6426"/>
    <w:rsid w:val="00BF6E49"/>
    <w:rsid w:val="00C031DA"/>
    <w:rsid w:val="00C05C63"/>
    <w:rsid w:val="00C05E38"/>
    <w:rsid w:val="00C064E6"/>
    <w:rsid w:val="00C066EF"/>
    <w:rsid w:val="00C118DB"/>
    <w:rsid w:val="00C13291"/>
    <w:rsid w:val="00C13480"/>
    <w:rsid w:val="00C17DFC"/>
    <w:rsid w:val="00C20DD0"/>
    <w:rsid w:val="00C24895"/>
    <w:rsid w:val="00C24CFF"/>
    <w:rsid w:val="00C33462"/>
    <w:rsid w:val="00C33E70"/>
    <w:rsid w:val="00C34163"/>
    <w:rsid w:val="00C409CD"/>
    <w:rsid w:val="00C41431"/>
    <w:rsid w:val="00C41A47"/>
    <w:rsid w:val="00C41E3F"/>
    <w:rsid w:val="00C442F7"/>
    <w:rsid w:val="00C46779"/>
    <w:rsid w:val="00C501E7"/>
    <w:rsid w:val="00C502C0"/>
    <w:rsid w:val="00C56EC5"/>
    <w:rsid w:val="00C571C3"/>
    <w:rsid w:val="00C63314"/>
    <w:rsid w:val="00C6690B"/>
    <w:rsid w:val="00C70017"/>
    <w:rsid w:val="00C71577"/>
    <w:rsid w:val="00C71C04"/>
    <w:rsid w:val="00C725FC"/>
    <w:rsid w:val="00C750F5"/>
    <w:rsid w:val="00C75629"/>
    <w:rsid w:val="00C76DBB"/>
    <w:rsid w:val="00C77969"/>
    <w:rsid w:val="00C804C6"/>
    <w:rsid w:val="00C84403"/>
    <w:rsid w:val="00C848FC"/>
    <w:rsid w:val="00C87B53"/>
    <w:rsid w:val="00C906A5"/>
    <w:rsid w:val="00C91478"/>
    <w:rsid w:val="00C9355B"/>
    <w:rsid w:val="00C95721"/>
    <w:rsid w:val="00C9766E"/>
    <w:rsid w:val="00CA08CA"/>
    <w:rsid w:val="00CA1114"/>
    <w:rsid w:val="00CA2078"/>
    <w:rsid w:val="00CA62FB"/>
    <w:rsid w:val="00CB5AA4"/>
    <w:rsid w:val="00CC0F09"/>
    <w:rsid w:val="00CC413F"/>
    <w:rsid w:val="00CD1AB0"/>
    <w:rsid w:val="00CD2F71"/>
    <w:rsid w:val="00CD7705"/>
    <w:rsid w:val="00CE29E8"/>
    <w:rsid w:val="00CE2A53"/>
    <w:rsid w:val="00CE7793"/>
    <w:rsid w:val="00CF36E3"/>
    <w:rsid w:val="00CF6BB0"/>
    <w:rsid w:val="00CF75D0"/>
    <w:rsid w:val="00D019CB"/>
    <w:rsid w:val="00D01CD1"/>
    <w:rsid w:val="00D01E87"/>
    <w:rsid w:val="00D0386E"/>
    <w:rsid w:val="00D12C45"/>
    <w:rsid w:val="00D15767"/>
    <w:rsid w:val="00D15FD6"/>
    <w:rsid w:val="00D202EE"/>
    <w:rsid w:val="00D20542"/>
    <w:rsid w:val="00D20B10"/>
    <w:rsid w:val="00D24FEB"/>
    <w:rsid w:val="00D33826"/>
    <w:rsid w:val="00D33926"/>
    <w:rsid w:val="00D37403"/>
    <w:rsid w:val="00D46529"/>
    <w:rsid w:val="00D510C3"/>
    <w:rsid w:val="00D567AF"/>
    <w:rsid w:val="00D57D8C"/>
    <w:rsid w:val="00D6203A"/>
    <w:rsid w:val="00D63197"/>
    <w:rsid w:val="00D63212"/>
    <w:rsid w:val="00D7337B"/>
    <w:rsid w:val="00D762C1"/>
    <w:rsid w:val="00D80154"/>
    <w:rsid w:val="00D8085B"/>
    <w:rsid w:val="00D815A5"/>
    <w:rsid w:val="00D82367"/>
    <w:rsid w:val="00D96F9E"/>
    <w:rsid w:val="00D97674"/>
    <w:rsid w:val="00DA185A"/>
    <w:rsid w:val="00DA423C"/>
    <w:rsid w:val="00DA7FA9"/>
    <w:rsid w:val="00DB0344"/>
    <w:rsid w:val="00DB54F1"/>
    <w:rsid w:val="00DB6431"/>
    <w:rsid w:val="00DB7F1F"/>
    <w:rsid w:val="00DC11BB"/>
    <w:rsid w:val="00DC55CF"/>
    <w:rsid w:val="00DD32A6"/>
    <w:rsid w:val="00DD3E50"/>
    <w:rsid w:val="00DE427D"/>
    <w:rsid w:val="00DF3A7E"/>
    <w:rsid w:val="00DF7302"/>
    <w:rsid w:val="00DF7EBE"/>
    <w:rsid w:val="00E03DCE"/>
    <w:rsid w:val="00E04B5B"/>
    <w:rsid w:val="00E05EAF"/>
    <w:rsid w:val="00E06748"/>
    <w:rsid w:val="00E06D61"/>
    <w:rsid w:val="00E06F35"/>
    <w:rsid w:val="00E15F1D"/>
    <w:rsid w:val="00E17651"/>
    <w:rsid w:val="00E21E76"/>
    <w:rsid w:val="00E3312A"/>
    <w:rsid w:val="00E37244"/>
    <w:rsid w:val="00E37D79"/>
    <w:rsid w:val="00E408B2"/>
    <w:rsid w:val="00E44993"/>
    <w:rsid w:val="00E457E4"/>
    <w:rsid w:val="00E509A6"/>
    <w:rsid w:val="00E603F2"/>
    <w:rsid w:val="00E60E7C"/>
    <w:rsid w:val="00E63D03"/>
    <w:rsid w:val="00E666F1"/>
    <w:rsid w:val="00E71EA6"/>
    <w:rsid w:val="00E728E1"/>
    <w:rsid w:val="00E75201"/>
    <w:rsid w:val="00E81DBD"/>
    <w:rsid w:val="00E82981"/>
    <w:rsid w:val="00E8596A"/>
    <w:rsid w:val="00E94291"/>
    <w:rsid w:val="00E95961"/>
    <w:rsid w:val="00E962C7"/>
    <w:rsid w:val="00E97453"/>
    <w:rsid w:val="00EA2567"/>
    <w:rsid w:val="00EA5CC0"/>
    <w:rsid w:val="00EA63D6"/>
    <w:rsid w:val="00EB08A2"/>
    <w:rsid w:val="00EB5660"/>
    <w:rsid w:val="00EB5FA1"/>
    <w:rsid w:val="00EC0839"/>
    <w:rsid w:val="00EC646E"/>
    <w:rsid w:val="00ED4A51"/>
    <w:rsid w:val="00EE06D6"/>
    <w:rsid w:val="00EE0A8B"/>
    <w:rsid w:val="00EE1292"/>
    <w:rsid w:val="00EE174D"/>
    <w:rsid w:val="00EE27EB"/>
    <w:rsid w:val="00EE52B1"/>
    <w:rsid w:val="00EE5655"/>
    <w:rsid w:val="00EF20FE"/>
    <w:rsid w:val="00F027AE"/>
    <w:rsid w:val="00F04A20"/>
    <w:rsid w:val="00F04B36"/>
    <w:rsid w:val="00F06DB3"/>
    <w:rsid w:val="00F079AF"/>
    <w:rsid w:val="00F16116"/>
    <w:rsid w:val="00F24D77"/>
    <w:rsid w:val="00F26080"/>
    <w:rsid w:val="00F3454F"/>
    <w:rsid w:val="00F44351"/>
    <w:rsid w:val="00F45E66"/>
    <w:rsid w:val="00F4732C"/>
    <w:rsid w:val="00F50996"/>
    <w:rsid w:val="00F51E70"/>
    <w:rsid w:val="00F5472D"/>
    <w:rsid w:val="00F55202"/>
    <w:rsid w:val="00F6584B"/>
    <w:rsid w:val="00F6680B"/>
    <w:rsid w:val="00F67DA5"/>
    <w:rsid w:val="00F71CB0"/>
    <w:rsid w:val="00F72DB7"/>
    <w:rsid w:val="00F76874"/>
    <w:rsid w:val="00F807D8"/>
    <w:rsid w:val="00F80FD2"/>
    <w:rsid w:val="00F824A6"/>
    <w:rsid w:val="00F8263D"/>
    <w:rsid w:val="00F82E2F"/>
    <w:rsid w:val="00F8442F"/>
    <w:rsid w:val="00F86C99"/>
    <w:rsid w:val="00F90877"/>
    <w:rsid w:val="00F916C0"/>
    <w:rsid w:val="00F9403C"/>
    <w:rsid w:val="00F943C5"/>
    <w:rsid w:val="00F95402"/>
    <w:rsid w:val="00F9752E"/>
    <w:rsid w:val="00FA5A3E"/>
    <w:rsid w:val="00FA60FF"/>
    <w:rsid w:val="00FB46F5"/>
    <w:rsid w:val="00FB6A95"/>
    <w:rsid w:val="00FC203E"/>
    <w:rsid w:val="00FC36CE"/>
    <w:rsid w:val="00FC46F6"/>
    <w:rsid w:val="00FC4979"/>
    <w:rsid w:val="00FD2384"/>
    <w:rsid w:val="00FD5141"/>
    <w:rsid w:val="00FD5EC6"/>
    <w:rsid w:val="00FD77D5"/>
    <w:rsid w:val="00FE11FE"/>
    <w:rsid w:val="00FE1C47"/>
    <w:rsid w:val="00FF7A35"/>
    <w:rsid w:val="044B727C"/>
    <w:rsid w:val="047F0A09"/>
    <w:rsid w:val="153FCA2F"/>
    <w:rsid w:val="1784B0DF"/>
    <w:rsid w:val="1E6BE130"/>
    <w:rsid w:val="2139665D"/>
    <w:rsid w:val="2B4D0822"/>
    <w:rsid w:val="2C28EAF4"/>
    <w:rsid w:val="341570ED"/>
    <w:rsid w:val="34A4BF90"/>
    <w:rsid w:val="3BDF5775"/>
    <w:rsid w:val="3DB4B35B"/>
    <w:rsid w:val="41D2BC1B"/>
    <w:rsid w:val="4318C02A"/>
    <w:rsid w:val="480EE149"/>
    <w:rsid w:val="5057C8A6"/>
    <w:rsid w:val="507BB763"/>
    <w:rsid w:val="523FD7D2"/>
    <w:rsid w:val="535136E4"/>
    <w:rsid w:val="57C54603"/>
    <w:rsid w:val="58FDF784"/>
    <w:rsid w:val="59F85143"/>
    <w:rsid w:val="5A6A8DF1"/>
    <w:rsid w:val="5D2848FF"/>
    <w:rsid w:val="5FA4D9F0"/>
    <w:rsid w:val="5FA4D9F0"/>
    <w:rsid w:val="6385CE20"/>
    <w:rsid w:val="68CD4E56"/>
    <w:rsid w:val="699C9455"/>
    <w:rsid w:val="6AF80945"/>
    <w:rsid w:val="77C0886E"/>
    <w:rsid w:val="77C08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0969F3A4"/>
  <w15:chartTrackingRefBased/>
  <w15:docId w15:val="{89CA98CB-D019-4A3C-B4E3-33E2BD30E1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SimSu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B3EA3"/>
    <w:pPr>
      <w:suppressAutoHyphens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211478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29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DefaultParagraphFont" w:customStyle="1">
    <w:name w:val="Default Paragraph Font0"/>
  </w:style>
  <w:style w:type="character" w:styleId="Ttulo2Char" w:customStyle="1">
    <w:name w:val="Título 2 Char"/>
    <w:rPr>
      <w:rFonts w:ascii="Cambria" w:hAnsi="Cambria" w:eastAsia="font1417" w:cs="font1417"/>
      <w:b/>
      <w:bCs/>
      <w:color w:val="4F81BD"/>
      <w:sz w:val="26"/>
      <w:szCs w:val="26"/>
    </w:rPr>
  </w:style>
  <w:style w:type="character" w:styleId="Hyperlink">
    <w:name w:val="Hyperlink"/>
    <w:rPr>
      <w:color w:val="000080"/>
      <w:u w:val="single"/>
      <w:lang/>
    </w:rPr>
  </w:style>
  <w:style w:type="character" w:styleId="Marcas" w:customStyle="1">
    <w:name w:val="Marcas"/>
    <w:rPr>
      <w:rFonts w:ascii="OpenSymbol" w:hAnsi="OpenSymbol" w:eastAsia="OpenSymbol" w:cs="OpenSymbol"/>
    </w:rPr>
  </w:style>
  <w:style w:type="character" w:styleId="Textooriginal" w:customStyle="1">
    <w:name w:val="Texto original"/>
    <w:rPr>
      <w:rFonts w:ascii="Liberation Mono" w:hAnsi="Liberation Mono" w:eastAsia="NSimSun" w:cs="Liberation Mono"/>
    </w:rPr>
  </w:style>
  <w:style w:type="paragraph" w:styleId="Ttulo10" w:customStyle="1">
    <w:name w:val="Título1"/>
    <w:basedOn w:val="Normal"/>
    <w:next w:val="Corpodetexto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uiPriority w:val="35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"/>
    <w:pPr>
      <w:suppressLineNumbers/>
    </w:pPr>
  </w:style>
  <w:style w:type="paragraph" w:styleId="Ttulodendicedeautoridades">
    <w:name w:val="toa heading"/>
    <w:basedOn w:val="Ttulo10"/>
    <w:pPr>
      <w:suppressLineNumbers/>
    </w:pPr>
    <w:rPr>
      <w:b/>
      <w:bCs/>
      <w:sz w:val="32"/>
      <w:szCs w:val="32"/>
    </w:rPr>
  </w:style>
  <w:style w:type="paragraph" w:styleId="Tabela" w:customStyle="1">
    <w:name w:val="Tabela"/>
    <w:basedOn w:val="Legenda"/>
  </w:style>
  <w:style w:type="paragraph" w:styleId="Default" w:customStyle="1">
    <w:name w:val="Default"/>
    <w:pPr>
      <w:suppressAutoHyphens/>
    </w:pPr>
    <w:rPr>
      <w:rFonts w:eastAsia="font1417"/>
      <w:color w:val="000000"/>
      <w:kern w:val="1"/>
      <w:sz w:val="24"/>
      <w:szCs w:val="24"/>
      <w:lang w:eastAsia="pt-BR" w:bidi="hi-IN"/>
    </w:rPr>
  </w:style>
  <w:style w:type="paragraph" w:styleId="caption" w:customStyle="1">
    <w:name w:val="caption0"/>
    <w:basedOn w:val="Normal"/>
    <w:next w:val="Normal"/>
    <w:pPr>
      <w:spacing w:after="200"/>
    </w:pPr>
    <w:rPr>
      <w:b/>
      <w:bCs/>
      <w:color w:val="4F81BD"/>
      <w:sz w:val="18"/>
      <w:szCs w:val="18"/>
    </w:rPr>
  </w:style>
  <w:style w:type="paragraph" w:styleId="Contedodatabela" w:customStyle="1">
    <w:name w:val="Conteúdo da tabela"/>
    <w:basedOn w:val="Normal"/>
    <w:pPr>
      <w:suppressLineNumbers/>
    </w:pPr>
  </w:style>
  <w:style w:type="paragraph" w:styleId="PargrafodaLista">
    <w:name w:val="List Paragraph"/>
    <w:basedOn w:val="Normal"/>
    <w:uiPriority w:val="34"/>
    <w:qFormat/>
    <w:rsid w:val="00163BEE"/>
    <w:pPr>
      <w:suppressAutoHyphens w:val="0"/>
      <w:spacing w:before="120" w:line="360" w:lineRule="auto"/>
      <w:ind w:left="720"/>
      <w:contextualSpacing/>
      <w:jc w:val="center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table" w:styleId="Tabelacomgrade">
    <w:name w:val="Table Grid"/>
    <w:basedOn w:val="Tabelanormal"/>
    <w:uiPriority w:val="59"/>
    <w:rsid w:val="00D8015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ListaClara-nfase1">
    <w:name w:val="Light List Accent 1"/>
    <w:basedOn w:val="Tabelanormal"/>
    <w:uiPriority w:val="61"/>
    <w:rsid w:val="008D57A3"/>
    <w:pPr>
      <w:jc w:val="center"/>
    </w:pPr>
    <w:rPr>
      <w:rFonts w:ascii="Calibri" w:hAnsi="Calibri" w:eastAsia="Calibri"/>
      <w:sz w:val="22"/>
      <w:szCs w:val="22"/>
      <w:lang w:eastAsia="en-US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6B1373"/>
    <w:pPr>
      <w:tabs>
        <w:tab w:val="center" w:pos="4252"/>
        <w:tab w:val="right" w:pos="8504"/>
      </w:tabs>
    </w:pPr>
    <w:rPr>
      <w:szCs w:val="21"/>
    </w:rPr>
  </w:style>
  <w:style w:type="character" w:styleId="CabealhoChar" w:customStyle="1">
    <w:name w:val="Cabeçalho Char"/>
    <w:link w:val="Cabealho"/>
    <w:uiPriority w:val="99"/>
    <w:rsid w:val="006B1373"/>
    <w:rPr>
      <w:rFonts w:ascii="Liberation Serif" w:hAnsi="Liberation Serif" w:eastAsia="SimSun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6B1373"/>
    <w:pPr>
      <w:tabs>
        <w:tab w:val="center" w:pos="4252"/>
        <w:tab w:val="right" w:pos="8504"/>
      </w:tabs>
    </w:pPr>
    <w:rPr>
      <w:szCs w:val="21"/>
    </w:rPr>
  </w:style>
  <w:style w:type="character" w:styleId="RodapChar" w:customStyle="1">
    <w:name w:val="Rodapé Char"/>
    <w:link w:val="Rodap"/>
    <w:uiPriority w:val="99"/>
    <w:rsid w:val="006B1373"/>
    <w:rPr>
      <w:rFonts w:ascii="Liberation Serif" w:hAnsi="Liberation Serif" w:eastAsia="SimSun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5DA"/>
    <w:rPr>
      <w:rFonts w:ascii="Tahoma" w:hAnsi="Tahoma"/>
      <w:sz w:val="16"/>
      <w:szCs w:val="14"/>
    </w:rPr>
  </w:style>
  <w:style w:type="character" w:styleId="TextodebaloChar" w:customStyle="1">
    <w:name w:val="Texto de balão Char"/>
    <w:link w:val="Textodebalo"/>
    <w:uiPriority w:val="99"/>
    <w:semiHidden/>
    <w:rsid w:val="001275DA"/>
    <w:rPr>
      <w:rFonts w:ascii="Tahoma" w:hAnsi="Tahoma" w:eastAsia="SimSun" w:cs="Mangal"/>
      <w:kern w:val="1"/>
      <w:sz w:val="16"/>
      <w:szCs w:val="14"/>
      <w:lang w:eastAsia="zh-CN" w:bidi="hi-IN"/>
    </w:rPr>
  </w:style>
  <w:style w:type="character" w:styleId="Refdecomentrio">
    <w:name w:val="annotation reference"/>
    <w:uiPriority w:val="99"/>
    <w:semiHidden/>
    <w:unhideWhenUsed/>
    <w:rsid w:val="00635F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5F04"/>
    <w:rPr>
      <w:sz w:val="20"/>
      <w:szCs w:val="18"/>
    </w:rPr>
  </w:style>
  <w:style w:type="character" w:styleId="TextodecomentrioChar" w:customStyle="1">
    <w:name w:val="Texto de comentário Char"/>
    <w:link w:val="Textodecomentrio"/>
    <w:uiPriority w:val="99"/>
    <w:semiHidden/>
    <w:rsid w:val="00635F04"/>
    <w:rPr>
      <w:rFonts w:ascii="Liberation Serif" w:hAnsi="Liberation Serif" w:eastAsia="SimSun" w:cs="Mangal"/>
      <w:kern w:val="1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5F04"/>
    <w:rPr>
      <w:b/>
      <w:bCs/>
    </w:rPr>
  </w:style>
  <w:style w:type="character" w:styleId="AssuntodocomentrioChar" w:customStyle="1">
    <w:name w:val="Assunto do comentário Char"/>
    <w:link w:val="Assuntodocomentrio"/>
    <w:uiPriority w:val="99"/>
    <w:semiHidden/>
    <w:rsid w:val="00635F04"/>
    <w:rPr>
      <w:rFonts w:ascii="Liberation Serif" w:hAnsi="Liberation Serif" w:eastAsia="SimSun" w:cs="Mangal"/>
      <w:b/>
      <w:bCs/>
      <w:kern w:val="1"/>
      <w:szCs w:val="18"/>
      <w:lang w:eastAsia="zh-CN" w:bidi="hi-IN"/>
    </w:rPr>
  </w:style>
  <w:style w:type="character" w:styleId="Ttulo1Char" w:customStyle="1">
    <w:name w:val="Título 1 Char"/>
    <w:link w:val="Ttulo1"/>
    <w:uiPriority w:val="9"/>
    <w:rsid w:val="00211478"/>
    <w:rPr>
      <w:rFonts w:ascii="Cambria" w:hAnsi="Cambria" w:eastAsia="Times New Roman" w:cs="Mangal"/>
      <w:b/>
      <w:bCs/>
      <w:kern w:val="32"/>
      <w:sz w:val="32"/>
      <w:szCs w:val="29"/>
      <w:lang w:eastAsia="zh-CN" w:bidi="hi-IN"/>
    </w:rPr>
  </w:style>
  <w:style w:type="table" w:styleId="SombreamentoMdio2-nfase5">
    <w:name w:val="Medium Shading 2 Accent 5"/>
    <w:basedOn w:val="Tabelanormal"/>
    <w:uiPriority w:val="64"/>
    <w:rsid w:val="000631B3"/>
    <w:rPr>
      <w:rFonts w:ascii="Calibri" w:hAnsi="Calibri" w:eastAsia="Calibri"/>
      <w:sz w:val="22"/>
      <w:szCs w:val="22"/>
      <w:lang w:eastAsia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MenoPendente">
    <w:name w:val="Unresolved Mention"/>
    <w:uiPriority w:val="99"/>
    <w:semiHidden/>
    <w:unhideWhenUsed/>
    <w:rsid w:val="00767A8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B58AF"/>
    <w:pPr>
      <w:suppressAutoHyphens w:val="0"/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pt-BR" w:bidi="ar-SA"/>
    </w:rPr>
  </w:style>
  <w:style w:type="character" w:styleId="nfaseIntensa">
    <w:name w:val="Intense Emphasis"/>
    <w:uiPriority w:val="21"/>
    <w:qFormat/>
    <w:rsid w:val="009B58AF"/>
    <w:rPr>
      <w:i/>
      <w:iCs/>
      <w:color w:val="4472C4"/>
    </w:rPr>
  </w:style>
  <w:style w:type="character" w:styleId="w8qarf" w:customStyle="1">
    <w:name w:val="w8qarf"/>
    <w:basedOn w:val="Fontepargpadro"/>
    <w:rsid w:val="00FD5EC6"/>
  </w:style>
  <w:style w:type="character" w:styleId="lrzxr" w:customStyle="1">
    <w:name w:val="lrzxr"/>
    <w:basedOn w:val="Fontepargpadro"/>
    <w:rsid w:val="00FD5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1.jpeg" Id="rId11" /><Relationship Type="http://schemas.openxmlformats.org/officeDocument/2006/relationships/webSettings" Target="webSettings.xml" Id="rId5" /><Relationship Type="http://schemas.openxmlformats.org/officeDocument/2006/relationships/hyperlink" Target="http://procon.campinagrande.pb.gov.br/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procon.campinagrande.pb.gov.br/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1ED1A-56DE-4C01-9911-A3A5B20321D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Eufrasia Ribeiro</dc:creator>
  <keywords/>
  <lastModifiedBy>Richard matheus</lastModifiedBy>
  <revision>6</revision>
  <lastPrinted>2021-01-14T01:56:00.0000000Z</lastPrinted>
  <dcterms:created xsi:type="dcterms:W3CDTF">2024-11-27T17:46:00.0000000Z</dcterms:created>
  <dcterms:modified xsi:type="dcterms:W3CDTF">2025-11-24T17:43:36.5780276Z</dcterms:modified>
</coreProperties>
</file>