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a.xml" ContentType="application/vnd.openxmlformats-officedocument.wordprocessingml.header+xml"/>
  <Override PartName="/word/footer6.xml" ContentType="application/vnd.openxmlformats-officedocument.wordprocessingml.footer+xml"/>
  <Override PartName="/word/headerb.xml" ContentType="application/vnd.openxmlformats-officedocument.wordprocessingml.header+xml"/>
  <Override PartName="/word/headerc.xml" ContentType="application/vnd.openxmlformats-officedocument.wordprocessingml.header+xml"/>
  <Override PartName="/word/footer7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xmlns:c="http://schemas.openxmlformats.org/drawingml/2006/chart" mc:Ignorable="w14 w15 w16se w16cid wp14">
  <w:body>
    <w:p w:rsidRPr="00620DA1" w:rsidR="0070532A" w:rsidP="0070532A" w:rsidRDefault="0070532A" w14:paraId="0AE79713" w14:textId="79B8E354">
      <w:pPr>
        <w:pStyle w:val="Ttulo1"/>
        <w:jc w:val="center"/>
        <w:rPr>
          <w:szCs w:val="32"/>
        </w:rPr>
      </w:pPr>
      <w:r w:rsidRPr="00620DA1">
        <w:rPr>
          <w:szCs w:val="32"/>
        </w:rPr>
        <w:t xml:space="preserve">Pesquisa de </w:t>
      </w:r>
      <w:r w:rsidR="00F82DE1">
        <w:rPr>
          <w:szCs w:val="32"/>
        </w:rPr>
        <w:t>P</w:t>
      </w:r>
      <w:r w:rsidRPr="00620DA1">
        <w:rPr>
          <w:szCs w:val="32"/>
        </w:rPr>
        <w:t>reço:</w:t>
      </w:r>
    </w:p>
    <w:p w:rsidR="0070532A" w:rsidP="02D3C859" w:rsidRDefault="0070532A" w14:paraId="707B15AF" w14:textId="190E67CF">
      <w:pPr>
        <w:pStyle w:val="Ttulo1"/>
        <w:jc w:val="center"/>
      </w:pPr>
      <w:r w:rsidR="4BCAF38B">
        <w:rPr/>
        <w:t>Referente aos Combustíveis no mês de novembro para a cidade de Campina Grande - PB</w:t>
      </w:r>
    </w:p>
    <w:p w:rsidR="0070532A" w:rsidP="0070532A" w:rsidRDefault="0070532A" w14:paraId="3CFBDE60" w14:textId="77777777"/>
    <w:p w:rsidR="0070532A" w:rsidP="0070532A" w:rsidRDefault="0070532A" w14:paraId="258ECFD6" w14:textId="77777777"/>
    <w:p w:rsidR="0070532A" w:rsidP="0070532A" w:rsidRDefault="0070532A" w14:paraId="72C7F8BD" w14:textId="77777777"/>
    <w:p w:rsidR="0070532A" w:rsidP="0070532A" w:rsidRDefault="0070532A" w14:paraId="7C9E6D1B" w14:textId="77777777"/>
    <w:p w:rsidR="0070532A" w:rsidP="0070532A" w:rsidRDefault="0070532A" w14:paraId="64CCAE26" w14:textId="77777777"/>
    <w:p w:rsidR="0070532A" w:rsidP="0070532A" w:rsidRDefault="0070532A" w14:paraId="1B41E610" w14:textId="77777777"/>
    <w:p w:rsidR="0070532A" w:rsidP="0070532A" w:rsidRDefault="0070532A" w14:paraId="4A23A9C3" w14:textId="77777777"/>
    <w:p w:rsidR="0070532A" w:rsidP="0070532A" w:rsidRDefault="0070532A" w14:paraId="55346F49" w14:textId="77777777"/>
    <w:p w:rsidR="0070532A" w:rsidP="0070532A" w:rsidRDefault="0070532A" w14:paraId="579E2E5E" w14:textId="77777777"/>
    <w:p w:rsidR="0070532A" w:rsidP="0070532A" w:rsidRDefault="0070532A" w14:paraId="6A65A6BC" w14:textId="77777777"/>
    <w:p w:rsidR="0070532A" w:rsidP="0070532A" w:rsidRDefault="0070532A" w14:paraId="58BA6B4A" w14:textId="77777777"/>
    <w:p w:rsidR="0070532A" w:rsidP="0070532A" w:rsidRDefault="0070532A" w14:paraId="02B2CC6E" w14:textId="77777777"/>
    <w:p w:rsidR="0070532A" w:rsidP="0070532A" w:rsidRDefault="0070532A" w14:paraId="20594392" w14:textId="77777777"/>
    <w:p w:rsidR="0070532A" w:rsidP="0070532A" w:rsidRDefault="0070532A" w14:paraId="1B8206F2" w14:textId="77777777"/>
    <w:p w:rsidR="0070532A" w:rsidP="0070532A" w:rsidRDefault="0070532A" w14:paraId="6651204B" w14:textId="77777777"/>
    <w:p w:rsidR="0070532A" w:rsidP="0070532A" w:rsidRDefault="0070532A" w14:paraId="5150C7CB" w14:textId="77777777"/>
    <w:p w:rsidR="0070532A" w:rsidP="0070532A" w:rsidRDefault="0070532A" w14:paraId="230D9BD4" w14:textId="77777777"/>
    <w:p w:rsidR="0070532A" w:rsidP="0070532A" w:rsidRDefault="0070532A" w14:paraId="5C1FC8C4" w14:textId="77777777"/>
    <w:p w:rsidR="0070532A" w:rsidP="0070532A" w:rsidRDefault="0070532A" w14:paraId="4A65DC3F" w14:textId="77777777"/>
    <w:p w:rsidR="0070532A" w:rsidP="0070532A" w:rsidRDefault="0070532A" w14:paraId="40BF3CF2" w14:textId="77777777"/>
    <w:p w:rsidR="0070532A" w:rsidP="0070532A" w:rsidRDefault="0070532A" w14:paraId="0391E483" w14:textId="77777777"/>
    <w:p w:rsidR="0070532A" w:rsidP="0070532A" w:rsidRDefault="0070532A" w14:paraId="0EF82BD7" w14:textId="77777777"/>
    <w:p w:rsidR="0070532A" w:rsidP="0070532A" w:rsidRDefault="0070532A" w14:paraId="61B69E10" w14:textId="77777777"/>
    <w:p w:rsidR="0070532A" w:rsidP="0070532A" w:rsidRDefault="0070532A" w14:paraId="35DAA62D" w14:textId="77777777"/>
    <w:p w:rsidR="0070532A" w:rsidP="0070532A" w:rsidRDefault="0070532A" w14:paraId="2025E870" w14:textId="77777777"/>
    <w:p w:rsidR="0070532A" w:rsidP="0070532A" w:rsidRDefault="0070532A" w14:paraId="6952CD3A" w14:textId="77777777"/>
    <w:p w:rsidR="0070532A" w:rsidP="0070532A" w:rsidRDefault="0070532A" w14:paraId="28982148" w14:textId="77777777"/>
    <w:p w:rsidR="0070532A" w:rsidP="0070532A" w:rsidRDefault="0070532A" w14:paraId="6F41A09E" w14:textId="77777777"/>
    <w:p w:rsidR="0070532A" w:rsidP="0070532A" w:rsidRDefault="0070532A" w14:paraId="43BBC8F5" w14:textId="77777777"/>
    <w:p w:rsidR="0070532A" w:rsidP="0070532A" w:rsidRDefault="0070532A" w14:paraId="161926B7" w14:textId="77777777"/>
    <w:p w:rsidR="0070532A" w:rsidP="0070532A" w:rsidRDefault="0070532A" w14:paraId="5DEEE770" w14:textId="77777777"/>
    <w:p w:rsidR="0070532A" w:rsidP="0070532A" w:rsidRDefault="0070532A" w14:paraId="31318CEE" w14:textId="77777777"/>
    <w:p w:rsidR="00E0604A" w:rsidP="0070532A" w:rsidRDefault="00E0604A" w14:paraId="00E97C6B" w14:textId="77777777"/>
    <w:p w:rsidR="00E0604A" w:rsidP="0070532A" w:rsidRDefault="00E0604A" w14:paraId="5616FB92" w14:textId="77777777"/>
    <w:p w:rsidR="00E0604A" w:rsidP="0070532A" w:rsidRDefault="00E0604A" w14:paraId="7492698F" w14:textId="77777777"/>
    <w:p w:rsidR="00E0604A" w:rsidP="0070532A" w:rsidRDefault="00E0604A" w14:paraId="06D562C4" w14:textId="77777777"/>
    <w:p w:rsidR="00E0604A" w:rsidP="0070532A" w:rsidRDefault="00E0604A" w14:paraId="3CF6C145" w14:textId="77777777"/>
    <w:p w:rsidR="00E0604A" w:rsidP="0070532A" w:rsidRDefault="00E0604A" w14:paraId="648ED15F" w14:textId="77777777"/>
    <w:p w:rsidR="0070532A" w:rsidP="0070532A" w:rsidRDefault="0070532A" w14:paraId="54F846C0" w14:textId="77777777"/>
    <w:p w:rsidR="0070532A" w:rsidP="0070532A" w:rsidRDefault="0070532A" w14:paraId="53BF07BE" w14:textId="77777777"/>
    <w:p w:rsidR="0070532A" w:rsidP="0070532A" w:rsidRDefault="0070532A" w14:paraId="01BB07BD" w14:textId="77777777"/>
    <w:p w:rsidR="7F0FE713" w:rsidRDefault="7F0FE713" w14:paraId="7EA8F4BE" w14:textId="5993D345"/>
    <w:p w:rsidR="0070532A" w:rsidP="0070532A" w:rsidRDefault="0070532A" w14:paraId="7F248931" w14:textId="77777777">
      <w:pPr>
        <w:jc w:val="center"/>
      </w:pPr>
      <w:r>
        <w:rPr>
          <w:rFonts w:hint="eastAsia"/>
        </w:rPr>
        <w:t>C</w:t>
      </w:r>
      <w:r>
        <w:t>ampina Grande</w:t>
      </w:r>
    </w:p>
    <w:p w:rsidR="00AE5F2E" w:rsidP="00E011AC" w:rsidRDefault="00DE0BF1" w14:paraId="73149084" w14:textId="3782DD94">
      <w:pPr>
        <w:jc w:val="center"/>
      </w:pPr>
      <w:r w:rsidR="4BCAF38B">
        <w:rPr/>
        <w:t>Novembro de 2024</w:t>
      </w:r>
    </w:p>
    <w:p w:rsidRPr="00211478" w:rsidR="00956AD1" w:rsidP="0070532A" w:rsidRDefault="00956AD1" w14:paraId="76F905B8" w14:textId="77777777">
      <w:pPr>
        <w:jc w:val="center"/>
      </w:pPr>
    </w:p>
    <w:p w:rsidRPr="00F90877" w:rsidR="0070532A" w:rsidP="3C993A20" w:rsidRDefault="0070532A" w14:paraId="4A5D6818" w14:textId="116A5D8A">
      <w:pPr>
        <w:rPr>
          <w:rFonts w:ascii="Verdana" w:hAnsi="Verdana"/>
          <w:b w:val="1"/>
          <w:bCs w:val="1"/>
        </w:rPr>
      </w:pPr>
      <w:r w:rsidRPr="3C993A20" w:rsidR="3C993A20">
        <w:rPr>
          <w:rFonts w:ascii="Verdana" w:hAnsi="Verdana"/>
          <w:b w:val="1"/>
          <w:bCs w:val="1"/>
        </w:rPr>
        <w:t>© 2024. Fundo Municipal de Defesa de Direitos Difusos PROCON de Campina Grande/PB</w:t>
      </w:r>
    </w:p>
    <w:p w:rsidRPr="00F90877" w:rsidR="0070532A" w:rsidP="0070532A" w:rsidRDefault="0070532A" w14:paraId="7C6F2B1F" w14:textId="77777777">
      <w:r w:rsidRPr="00F90877">
        <w:rPr>
          <w:rFonts w:hint="eastAsia" w:ascii="Verdana" w:hAnsi="Verdana"/>
        </w:rPr>
        <w:t xml:space="preserve">É permitida a reprodução parcial ou total desta obra, desde que citada a fonte. </w:t>
      </w:r>
      <w:r w:rsidRPr="00F90877">
        <w:t xml:space="preserve"> </w:t>
      </w:r>
    </w:p>
    <w:p w:rsidRPr="00F90877" w:rsidR="0070532A" w:rsidP="0070532A" w:rsidRDefault="0070532A" w14:paraId="4FD62C43" w14:textId="77777777"/>
    <w:p w:rsidR="0070532A" w:rsidP="0070532A" w:rsidRDefault="0070532A" w14:paraId="666CE4AC" w14:textId="77777777">
      <w:pPr>
        <w:rPr>
          <w:rStyle w:val="Ttulo2Char"/>
          <w:rFonts w:ascii="Verdana" w:hAnsi="Verdana"/>
          <w:color w:val="244061"/>
          <w:sz w:val="32"/>
          <w:szCs w:val="32"/>
        </w:rPr>
        <w:sectPr w:rsidR="0070532A" w:rsidSect="00CF252B">
          <w:footerReference w:type="default" r:id="rId8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  <w:headerReference w:type="default" r:id="Raccc750224cc4a2c"/>
          <w:headerReference w:type="first" r:id="R600798b581d24b11"/>
          <w:footerReference w:type="first" r:id="Rbd813a967f6e4219"/>
        </w:sectPr>
      </w:pPr>
    </w:p>
    <w:p w:rsidR="0070532A" w:rsidP="0070532A" w:rsidRDefault="0070532A" w14:paraId="23A5586F" w14:textId="77777777">
      <w:pPr>
        <w:rPr>
          <w:rStyle w:val="Ttulo2Char"/>
          <w:rFonts w:ascii="Verdana" w:hAnsi="Verdana"/>
          <w:color w:val="0070C0"/>
          <w:sz w:val="28"/>
          <w:szCs w:val="28"/>
        </w:rPr>
      </w:pPr>
    </w:p>
    <w:p w:rsidRPr="00AB2D44" w:rsidR="0070532A" w:rsidP="0070532A" w:rsidRDefault="0070532A" w14:paraId="193E58BE" w14:textId="77777777">
      <w:pPr>
        <w:rPr>
          <w:color w:val="0070C0"/>
          <w:sz w:val="28"/>
          <w:szCs w:val="28"/>
        </w:rPr>
      </w:pPr>
      <w:r w:rsidRPr="00AB2D44">
        <w:rPr>
          <w:rStyle w:val="Ttulo2Char"/>
          <w:rFonts w:ascii="Verdana" w:hAnsi="Verdana"/>
          <w:color w:val="0070C0"/>
          <w:sz w:val="28"/>
          <w:szCs w:val="28"/>
        </w:rPr>
        <w:t>EXPEDIENTE</w:t>
      </w:r>
    </w:p>
    <w:p w:rsidRPr="00F90877" w:rsidR="0070532A" w:rsidP="0070532A" w:rsidRDefault="0070532A" w14:paraId="07DF3044" w14:textId="77777777">
      <w:pPr>
        <w:rPr>
          <w:sz w:val="28"/>
          <w:szCs w:val="28"/>
        </w:rPr>
      </w:pPr>
    </w:p>
    <w:p w:rsidRPr="00F90877" w:rsidR="0070532A" w:rsidP="0070532A" w:rsidRDefault="0070532A" w14:paraId="184B5FDF" w14:textId="45A799FD">
      <w:pPr>
        <w:rPr>
          <w:rFonts w:ascii="Verdana" w:hAnsi="Verdana"/>
          <w:color w:val="000000"/>
          <w:sz w:val="28"/>
          <w:szCs w:val="28"/>
        </w:rPr>
      </w:pPr>
      <w:r w:rsidRPr="4BCAF38B" w:rsidR="4BCAF38B">
        <w:rPr>
          <w:rFonts w:ascii="Verdana" w:hAnsi="Verdana"/>
          <w:b w:val="1"/>
          <w:bCs w:val="1"/>
          <w:color w:val="1F497D"/>
          <w:sz w:val="28"/>
          <w:szCs w:val="28"/>
        </w:rPr>
        <w:t xml:space="preserve">Combustível </w:t>
      </w:r>
      <w:r>
        <w:br/>
      </w:r>
      <w:r w:rsidRPr="4BCAF38B" w:rsidR="4BCAF38B">
        <w:rPr>
          <w:rFonts w:ascii="Verdana" w:hAnsi="Verdana"/>
          <w:color w:val="000000" w:themeColor="text1" w:themeTint="FF" w:themeShade="FF"/>
          <w:sz w:val="28"/>
          <w:szCs w:val="28"/>
        </w:rPr>
        <w:t>Relatório da Pesquisa de Preços de Combustíveis para o mês de novembro.</w:t>
      </w:r>
    </w:p>
    <w:p w:rsidRPr="00F90877" w:rsidR="0070532A" w:rsidP="3C993A20" w:rsidRDefault="0070532A" w14:paraId="1EA9A636" w14:textId="0FCA5DE6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3C993A20" w:rsidR="3C993A20">
        <w:rPr>
          <w:rFonts w:ascii="Verdana" w:hAnsi="Verdana"/>
          <w:b w:val="1"/>
          <w:bCs w:val="1"/>
          <w:color w:val="1F497D"/>
          <w:sz w:val="28"/>
          <w:szCs w:val="28"/>
        </w:rPr>
        <w:t>Ano 2024</w:t>
      </w:r>
    </w:p>
    <w:p w:rsidRPr="00F90877" w:rsidR="0070532A" w:rsidP="0070532A" w:rsidRDefault="0070532A" w14:paraId="6D5A21EF" w14:textId="77777777">
      <w:pPr>
        <w:rPr>
          <w:rFonts w:ascii="Verdana" w:hAnsi="Verdana"/>
          <w:sz w:val="28"/>
          <w:szCs w:val="28"/>
        </w:rPr>
      </w:pPr>
    </w:p>
    <w:p w:rsidRPr="00F90877" w:rsidR="0070532A" w:rsidP="0070532A" w:rsidRDefault="0070532A" w14:paraId="35D4B022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Prefeito do Município de Campina Grande/PB</w:t>
      </w:r>
    </w:p>
    <w:p w:rsidR="00F82DE1" w:rsidP="0070532A" w:rsidRDefault="0070532A" w14:paraId="3E3565AC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Bruno Cunha Lima</w:t>
      </w:r>
    </w:p>
    <w:p w:rsidR="00F82DE1" w:rsidP="0070532A" w:rsidRDefault="00F82DE1" w14:paraId="540DDB6D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07F70FF" w14:textId="218A5C91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Procuradoria Geral do Município</w:t>
      </w:r>
    </w:p>
    <w:p w:rsidR="0070532A" w:rsidP="0070532A" w:rsidRDefault="0070532A" w14:paraId="241EB8D6" w14:textId="32A7B9A4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Aécio Melo</w:t>
      </w:r>
    </w:p>
    <w:p w:rsidRPr="00F90877" w:rsidR="00F82DE1" w:rsidP="0070532A" w:rsidRDefault="00F82DE1" w14:paraId="6789A8A2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49A5A72F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 w:val="1"/>
          <w:bCs w:val="1"/>
          <w:color w:val="1F497D"/>
          <w:kern w:val="0"/>
          <w:sz w:val="28"/>
          <w:szCs w:val="28"/>
          <w:lang w:eastAsia="pt-BR" w:bidi="ar-SA"/>
        </w:rPr>
        <w:t>Coordenador Executivo do Procon de Campina Grande –PB</w:t>
      </w:r>
    </w:p>
    <w:p w:rsidR="11B11E66" w:rsidP="11B11E66" w:rsidRDefault="11B11E66" w14:paraId="0CE09EC5" w14:textId="658A75A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11B11E66" w:rsidR="11B11E66">
        <w:rPr>
          <w:rFonts w:ascii="Verdana" w:hAnsi="Verdana" w:eastAsia="Times New Roman" w:cs="Verdana"/>
          <w:color w:val="000000" w:themeColor="text1" w:themeTint="FF" w:themeShade="FF"/>
          <w:sz w:val="28"/>
          <w:szCs w:val="28"/>
          <w:lang w:eastAsia="pt-BR" w:bidi="ar-SA"/>
        </w:rPr>
        <w:t>Waldeny Mendes Santana</w:t>
      </w:r>
    </w:p>
    <w:p w:rsidRPr="00F90877" w:rsidR="0070532A" w:rsidP="0070532A" w:rsidRDefault="0070532A" w14:paraId="1D4C594E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50AB8D1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5760D53C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8E13830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33557AA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070E083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561CD92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418148F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25B02" wp14:editId="478A3018">
                <wp:simplePos x="0" y="0"/>
                <wp:positionH relativeFrom="column">
                  <wp:posOffset>-254635</wp:posOffset>
                </wp:positionH>
                <wp:positionV relativeFrom="paragraph">
                  <wp:posOffset>76835</wp:posOffset>
                </wp:positionV>
                <wp:extent cx="6750050" cy="1614805"/>
                <wp:effectExtent l="0" t="0" r="12700" b="2349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050" cy="16148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198B483A">
              <v:rect id="Retângulo 6" style="position:absolute;margin-left:-20.05pt;margin-top:6.05pt;width:531.5pt;height:1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00b0f0" strokeweight="2pt" w14:anchorId="36FBF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">
                <v:stroke dashstyle="longDash"/>
                <v:path arrowok="t"/>
              </v:rect>
            </w:pict>
          </mc:Fallback>
        </mc:AlternateContent>
      </w:r>
    </w:p>
    <w:p w:rsidRPr="00F90877" w:rsidR="0070532A" w:rsidP="0070532A" w:rsidRDefault="0070532A" w14:paraId="1AD98679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3F6CA" wp14:editId="64FF76B3">
                <wp:simplePos x="0" y="0"/>
                <wp:positionH relativeFrom="column">
                  <wp:posOffset>2566035</wp:posOffset>
                </wp:positionH>
                <wp:positionV relativeFrom="paragraph">
                  <wp:posOffset>116205</wp:posOffset>
                </wp:positionV>
                <wp:extent cx="3846195" cy="1141095"/>
                <wp:effectExtent l="0" t="0" r="1905" b="190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6195" cy="1141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82DE1" w:rsidP="0070532A" w:rsidRDefault="00F82DE1" w14:paraId="0680C3DD" w14:textId="77777777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</w:t>
                            </w:r>
                            <w:proofErr w:type="spellStart"/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Lauritzen</w:t>
                            </w:r>
                            <w:proofErr w:type="spellEnd"/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, 226 – Centro. </w:t>
                            </w:r>
                          </w:p>
                          <w:p w:rsidRPr="00F90877" w:rsidR="00F82DE1" w:rsidP="0070532A" w:rsidRDefault="00F82DE1" w14:paraId="14E69DE6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hint="eastAsia"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 r:id="rId9">
                              <w:r w:rsidRPr="006B3100">
                                <w:rPr>
                                  <w:rStyle w:val="Hyperlink"/>
                                  <w:rFonts w:ascii="Verdana" w:hAnsi="Verdana" w:eastAsia="NSimSun" w:cs="Liberation Mono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w:rsidRPr="00F90877" w:rsidR="00F82DE1" w:rsidP="0070532A" w:rsidRDefault="00F82DE1" w14:paraId="6E444543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Pr="00717CE8" w:rsidR="00F82DE1" w:rsidP="0070532A" w:rsidRDefault="00F82DE1" w14:paraId="4C220AD5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A239C9C">
              <v:shapetype id="_x0000_t202" coordsize="21600,21600" o:spt="202" path="m,l,21600r21600,l21600,xe" w14:anchorId="1B63F6CA">
                <v:stroke joinstyle="miter"/>
                <v:path gradientshapeok="t" o:connecttype="rect"/>
              </v:shapetype>
              <v:shape id="Caixa de Texto 5" style="position:absolute;margin-left:202.05pt;margin-top:9.15pt;width:302.85pt;height:8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">
                <v:textbox>
                  <w:txbxContent>
                    <w:p w:rsidR="00F82DE1" w:rsidP="0070532A" w:rsidRDefault="00F82DE1" w14:paraId="00409C12" w14:textId="77777777">
                      <w:pPr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t>Fundo Municipal de Defesa de Direitos Difusos PROCON de Campina Grande/PB</w:t>
                      </w: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Rua Prefeito Ernani </w:t>
                      </w:r>
                      <w:proofErr w:type="spellStart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Lauritzen</w:t>
                      </w:r>
                      <w:proofErr w:type="spellEnd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, 226 – Centro. </w:t>
                      </w:r>
                    </w:p>
                    <w:p w:rsidRPr="00F90877" w:rsidR="00F82DE1" w:rsidP="0070532A" w:rsidRDefault="00F82DE1" w14:paraId="23715F62" w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CEP: 58400-133 – Campina Grande/PB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Tel.: 15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 xml:space="preserve">1 e WhatsApp </w:t>
                      </w:r>
                      <w:r w:rsidRPr="0047185A">
                        <w:rPr>
                          <w:rFonts w:hint="eastAsia" w:ascii="Verdana" w:hAnsi="Verdana"/>
                          <w:b/>
                          <w:color w:val="000000"/>
                          <w:sz w:val="18"/>
                          <w:szCs w:val="18"/>
                        </w:rPr>
                        <w:t>(83) 98185-8168, (83) 98186-3609 e (83) 98123-0749</w:t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sz w:val="18"/>
                          <w:szCs w:val="18"/>
                        </w:rPr>
                        <w:t>Site: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w:history="1" r:id="rId10">
                        <w:r w:rsidRPr="006B3100">
                          <w:rPr>
                            <w:rStyle w:val="Hyperlink"/>
                            <w:rFonts w:ascii="Verdana" w:hAnsi="Verdana" w:eastAsia="NSimSun" w:cs="Liberation Mono"/>
                            <w:sz w:val="18"/>
                            <w:szCs w:val="18"/>
                          </w:rPr>
                          <w:t>http://procon.campinagrande.pb.gov.br/</w:t>
                        </w:r>
                      </w:hyperlink>
                    </w:p>
                    <w:p w:rsidRPr="00F90877" w:rsidR="00F82DE1" w:rsidP="0070532A" w:rsidRDefault="00F82DE1" w14:paraId="672A6659" w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Pr="00717CE8" w:rsidR="00F82DE1" w:rsidP="0070532A" w:rsidRDefault="00F82DE1" w14:paraId="0A37501D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0877">
        <w:rPr>
          <w:noProof/>
          <w:sz w:val="28"/>
          <w:szCs w:val="28"/>
          <w:lang w:eastAsia="pt-BR" w:bidi="ar-SA"/>
        </w:rPr>
        <w:drawing>
          <wp:anchor distT="0" distB="0" distL="114300" distR="114300" simplePos="0" relativeHeight="251660288" behindDoc="0" locked="0" layoutInCell="1" allowOverlap="1" wp14:anchorId="3779B0A2" wp14:editId="5279F724">
            <wp:simplePos x="0" y="0"/>
            <wp:positionH relativeFrom="column">
              <wp:posOffset>-139065</wp:posOffset>
            </wp:positionH>
            <wp:positionV relativeFrom="paragraph">
              <wp:posOffset>116205</wp:posOffset>
            </wp:positionV>
            <wp:extent cx="2322830" cy="1003935"/>
            <wp:effectExtent l="0" t="0" r="1270" b="571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" t="4167" r="2989" b="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90877" w:rsidR="0070532A" w:rsidP="0070532A" w:rsidRDefault="0070532A" w14:paraId="26087F3D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F06123D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6F68827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0AD1F96B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45A28A8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01D68403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D930570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C4462D2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568FE78E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69B3278C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="0070532A" w:rsidP="0070532A" w:rsidRDefault="0070532A" w14:paraId="19011475" w14:textId="77777777">
      <w:pPr>
        <w:rPr>
          <w:rFonts w:ascii="Verdana" w:hAnsi="Verdana"/>
          <w:b/>
          <w:color w:val="1F497D"/>
          <w:sz w:val="28"/>
          <w:szCs w:val="28"/>
        </w:rPr>
      </w:pPr>
    </w:p>
    <w:p w:rsidRPr="00F90877" w:rsidR="0070532A" w:rsidP="5DD6143B" w:rsidRDefault="0070532A" w14:paraId="597A83E0" w14:textId="0A2C27C3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DD6143B" w:rsidR="5DD6143B">
        <w:rPr>
          <w:rFonts w:ascii="Verdana" w:hAnsi="Verdana"/>
          <w:b w:val="1"/>
          <w:bCs w:val="1"/>
          <w:color w:val="1F497D"/>
          <w:sz w:val="28"/>
          <w:szCs w:val="28"/>
        </w:rPr>
        <w:t>Elaboração de Conteúdo</w:t>
      </w:r>
    </w:p>
    <w:p w:rsidRPr="00F90877" w:rsidR="0070532A" w:rsidP="5DD6143B" w:rsidRDefault="0070532A" w14:paraId="5111DA43" w14:textId="6CB3969F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DD6143B" w:rsidR="5DD6143B">
        <w:rPr>
          <w:rFonts w:ascii="Verdana" w:hAnsi="Verdana"/>
          <w:b w:val="1"/>
          <w:bCs w:val="1"/>
          <w:color w:val="1F497D"/>
          <w:sz w:val="28"/>
          <w:szCs w:val="28"/>
        </w:rPr>
        <w:t>Pesquisa de Campo e Estatística</w:t>
      </w:r>
    </w:p>
    <w:p w:rsidR="003D2D3E" w:rsidP="0070532A" w:rsidRDefault="0070532A" w14:paraId="0399E200" w14:textId="77777777">
      <w:pPr>
        <w:rPr>
          <w:rFonts w:ascii="Verdana" w:hAnsi="Verdana"/>
          <w:b/>
          <w:color w:val="000000"/>
          <w:sz w:val="28"/>
          <w:szCs w:val="28"/>
        </w:rPr>
      </w:pPr>
      <w:r w:rsidRPr="3C993A20" w:rsidR="3C993A20"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  <w:t>Pesquisador estagiário:</w:t>
      </w:r>
    </w:p>
    <w:p w:rsidR="3C993A20" w:rsidP="3C993A20" w:rsidRDefault="3C993A20" w14:paraId="731A0984" w14:textId="5E95543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3C993A20" w:rsidR="3C993A20">
        <w:rPr>
          <w:rFonts w:ascii="Verdana" w:hAnsi="Verdana"/>
          <w:color w:val="000000" w:themeColor="text1" w:themeTint="FF" w:themeShade="FF"/>
          <w:sz w:val="28"/>
          <w:szCs w:val="28"/>
        </w:rPr>
        <w:t>Giovana de Souza</w:t>
      </w:r>
    </w:p>
    <w:p w:rsidR="3C993A20" w:rsidP="3C993A20" w:rsidRDefault="3C993A20" w14:paraId="0501AB06" w14:textId="746BFBB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Verdana" w:hAnsi="Verdana"/>
          <w:color w:val="000000" w:themeColor="text1" w:themeTint="FF" w:themeShade="FF"/>
          <w:sz w:val="28"/>
          <w:szCs w:val="28"/>
        </w:rPr>
      </w:pPr>
      <w:r w:rsidRPr="3C993A20" w:rsidR="3C993A20">
        <w:rPr>
          <w:rFonts w:ascii="Verdana" w:hAnsi="Verdana"/>
          <w:color w:val="000000" w:themeColor="text1" w:themeTint="FF" w:themeShade="FF"/>
          <w:sz w:val="28"/>
          <w:szCs w:val="28"/>
        </w:rPr>
        <w:t>Richard Matheus Avelino da Silva</w:t>
      </w:r>
    </w:p>
    <w:p w:rsidRPr="00F90877" w:rsidR="0070532A" w:rsidP="0070532A" w:rsidRDefault="0070532A" w14:paraId="16205B83" w14:textId="77777777">
      <w:pPr>
        <w:rPr>
          <w:sz w:val="28"/>
          <w:szCs w:val="28"/>
        </w:rPr>
      </w:pPr>
      <w:r w:rsidRPr="00F90877">
        <w:rPr>
          <w:rFonts w:ascii="Verdana" w:hAnsi="Verdana"/>
          <w:color w:val="000000"/>
          <w:sz w:val="28"/>
          <w:szCs w:val="28"/>
        </w:rPr>
        <w:t>Orientador: Ricardo Alves de Olinda</w:t>
      </w:r>
    </w:p>
    <w:p w:rsidR="0070532A" w:rsidP="0070532A" w:rsidRDefault="0070532A" w14:paraId="72637FC9" w14:textId="340FA6C0">
      <w:pPr>
        <w:rPr>
          <w:rFonts w:ascii="Verdana" w:hAnsi="Verdana"/>
          <w:color w:val="000000"/>
          <w:sz w:val="28"/>
          <w:szCs w:val="28"/>
        </w:rPr>
      </w:pPr>
      <w:r w:rsidRPr="00F90877">
        <w:rPr>
          <w:rFonts w:ascii="Verdana" w:hAnsi="Verdana"/>
          <w:color w:val="000000"/>
          <w:sz w:val="28"/>
          <w:szCs w:val="28"/>
        </w:rPr>
        <w:t>Departamento de Estatística- UEPB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F90877">
        <w:rPr>
          <w:rFonts w:ascii="Verdana" w:hAnsi="Verdana"/>
          <w:color w:val="000000"/>
          <w:sz w:val="28"/>
          <w:szCs w:val="28"/>
        </w:rPr>
        <w:t>CCT- Centro de Ciência e Tecnologia</w:t>
      </w:r>
    </w:p>
    <w:p w:rsidRPr="00F90877" w:rsidR="00F82DE1" w:rsidP="0070532A" w:rsidRDefault="00F82DE1" w14:paraId="577CDCE1" w14:textId="77777777">
      <w:pPr>
        <w:rPr>
          <w:rFonts w:ascii="Verdana" w:hAnsi="Verdana"/>
          <w:color w:val="000000"/>
          <w:sz w:val="28"/>
          <w:szCs w:val="28"/>
        </w:rPr>
      </w:pPr>
    </w:p>
    <w:p w:rsidR="0070532A" w:rsidP="0070532A" w:rsidRDefault="0070532A" w14:paraId="6E2A41FF" w14:textId="77777777">
      <w:pPr>
        <w:rPr>
          <w:rFonts w:ascii="Verdana" w:hAnsi="Verdana"/>
          <w:b/>
          <w:color w:val="1F497D"/>
          <w:sz w:val="28"/>
          <w:szCs w:val="28"/>
        </w:rPr>
      </w:pPr>
      <w:r w:rsidRPr="00F90877">
        <w:rPr>
          <w:rFonts w:ascii="Verdana" w:hAnsi="Verdana"/>
          <w:b/>
          <w:color w:val="1F497D"/>
          <w:sz w:val="28"/>
          <w:szCs w:val="28"/>
        </w:rPr>
        <w:t>Projeto Gráfico e Diagramação</w:t>
      </w:r>
    </w:p>
    <w:p w:rsidRPr="00F90877" w:rsidR="00EB7C54" w:rsidP="143E4809" w:rsidRDefault="00EB7C54" w14:paraId="6632B6C4" w14:textId="2AEE7346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143E4809" w:rsidR="143E4809">
        <w:rPr>
          <w:rFonts w:ascii="Verdana" w:hAnsi="Verdana"/>
          <w:sz w:val="28"/>
          <w:szCs w:val="28"/>
        </w:rPr>
        <w:t xml:space="preserve">Eliane </w:t>
      </w:r>
      <w:r w:rsidRPr="143E4809" w:rsidR="143E4809">
        <w:rPr>
          <w:rFonts w:ascii="Verdana" w:hAnsi="Verdana"/>
          <w:sz w:val="28"/>
          <w:szCs w:val="28"/>
        </w:rPr>
        <w:t>França -</w:t>
      </w:r>
      <w:r w:rsidRPr="143E4809" w:rsidR="143E4809">
        <w:rPr>
          <w:rFonts w:ascii="Verdana" w:hAnsi="Verdana"/>
          <w:sz w:val="28"/>
          <w:szCs w:val="28"/>
        </w:rPr>
        <w:t xml:space="preserve"> DRT 2000</w:t>
      </w:r>
    </w:p>
    <w:p w:rsidRPr="00F90877" w:rsidR="0070532A" w:rsidP="0070532A" w:rsidRDefault="0070532A" w14:paraId="429A6308" w14:textId="77777777">
      <w:pPr>
        <w:rPr>
          <w:rFonts w:ascii="Verdana" w:hAnsi="Verdana"/>
          <w:sz w:val="28"/>
          <w:szCs w:val="28"/>
        </w:rPr>
      </w:pPr>
      <w:r w:rsidRPr="00F90877">
        <w:rPr>
          <w:rFonts w:ascii="Verdana" w:hAnsi="Verdana"/>
          <w:sz w:val="28"/>
          <w:szCs w:val="28"/>
        </w:rPr>
        <w:t>Assessoria de Comunicação</w:t>
      </w:r>
      <w:r w:rsidR="00EB7C54">
        <w:rPr>
          <w:rFonts w:ascii="Verdana" w:hAnsi="Verdana"/>
          <w:sz w:val="28"/>
          <w:szCs w:val="28"/>
        </w:rPr>
        <w:t xml:space="preserve"> </w:t>
      </w:r>
    </w:p>
    <w:p w:rsidR="0070532A" w:rsidP="0070532A" w:rsidRDefault="0070532A" w14:paraId="37D5FDF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77D32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8F4A74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CC166B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28E6F3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D4D910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3C1CA0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C6F69F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942291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A30105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0EF5BB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99DE58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97B3D6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7EFEF6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ABF87A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0C4C21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757398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84616C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3E5A9E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CB53280" w14:textId="77777777"/>
    <w:p w:rsidR="0070532A" w:rsidP="0070532A" w:rsidRDefault="0070532A" w14:paraId="4E5F624B" w14:textId="77777777"/>
    <w:p w:rsidR="0070532A" w:rsidP="0070532A" w:rsidRDefault="0070532A" w14:paraId="3C4AB296" w14:textId="77777777"/>
    <w:p w:rsidR="0070532A" w:rsidP="0070532A" w:rsidRDefault="0070532A" w14:paraId="18B1E815" w14:textId="77777777"/>
    <w:p w:rsidR="0070532A" w:rsidP="0070532A" w:rsidRDefault="0070532A" w14:paraId="7C211AF5" w14:textId="77777777"/>
    <w:p w:rsidR="0070532A" w:rsidP="0070532A" w:rsidRDefault="0070532A" w14:paraId="1D142516" w14:textId="77777777"/>
    <w:p w:rsidR="0070532A" w:rsidP="0070532A" w:rsidRDefault="0070532A" w14:paraId="28DF8F0A" w14:textId="77777777"/>
    <w:p w:rsidR="0070532A" w:rsidP="0070532A" w:rsidRDefault="0070532A" w14:paraId="237F4881" w14:textId="77777777"/>
    <w:p w:rsidR="0070532A" w:rsidP="0070532A" w:rsidRDefault="0070532A" w14:paraId="650D367B" w14:textId="77777777"/>
    <w:p w:rsidR="0070532A" w:rsidP="0070532A" w:rsidRDefault="0070532A" w14:paraId="46F000AC" w14:textId="77777777"/>
    <w:p w:rsidR="0070532A" w:rsidP="0070532A" w:rsidRDefault="0070532A" w14:paraId="0056A739" w14:textId="77777777"/>
    <w:p w:rsidR="0070532A" w:rsidP="0070532A" w:rsidRDefault="0070532A" w14:paraId="1759D5EE" w14:textId="77777777"/>
    <w:p w:rsidR="0070532A" w:rsidP="0070532A" w:rsidRDefault="0070532A" w14:paraId="6C70C2FB" w14:textId="77777777">
      <w:p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  <w:headerReference w:type="default" r:id="Rcd8c75550f7e463c"/>
          <w:headerReference w:type="first" r:id="R7afeba6dec1e4797"/>
          <w:footerReference w:type="first" r:id="R14eae0eb6e72468c"/>
        </w:sectPr>
      </w:pPr>
    </w:p>
    <w:p w:rsidR="0070532A" w:rsidP="0070532A" w:rsidRDefault="0070532A" w14:paraId="3CF5163E" w14:textId="77777777"/>
    <w:tbl>
      <w:tblPr>
        <w:tblW w:w="5418" w:type="pct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0"/>
        <w:gridCol w:w="944"/>
      </w:tblGrid>
      <w:tr w:rsidRPr="00F90877" w:rsidR="0070532A" w:rsidTr="4BCAF38B" w14:paraId="236145CF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21632CB4" w14:textId="77777777">
            <w:pPr>
              <w:pStyle w:val="Contedodatabela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1. Apresentação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74B6C99B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4</w:t>
            </w:r>
          </w:p>
        </w:tc>
      </w:tr>
      <w:tr w:rsidRPr="00F90877" w:rsidR="0070532A" w:rsidTr="4BCAF38B" w14:paraId="00FB8C16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65BFCB79" w14:textId="77777777">
            <w:pPr>
              <w:pStyle w:val="Contedodatabela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2. Resultados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09EDC06B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5</w:t>
            </w:r>
          </w:p>
        </w:tc>
      </w:tr>
      <w:tr w:rsidRPr="00F90877" w:rsidR="0070532A" w:rsidTr="4BCAF38B" w14:paraId="32310762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4D39D8D8" w14:textId="77777777">
            <w:pPr>
              <w:pStyle w:val="Contedodatabela"/>
              <w:ind w:left="720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2.1 Preço Médio.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3F40C0CB" w14:textId="77777777">
            <w:pPr>
              <w:pStyle w:val="Contedodatabela"/>
              <w:ind w:left="121" w:hanging="121"/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color w:val="000000"/>
                <w:sz w:val="28"/>
                <w:szCs w:val="28"/>
              </w:rPr>
              <w:t>5</w:t>
            </w:r>
          </w:p>
        </w:tc>
      </w:tr>
      <w:tr w:rsidRPr="00F90877" w:rsidR="0070532A" w:rsidTr="4BCAF38B" w14:paraId="0F490C66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1DF51A10" w14:textId="77777777">
            <w:pPr>
              <w:pStyle w:val="Contedodatabela"/>
              <w:ind w:left="720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2.2 Menor e Maior preço.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5EF59B06" w14:textId="77777777">
            <w:pPr>
              <w:pStyle w:val="Contedodatabela"/>
              <w:jc w:val="right"/>
              <w:rPr>
                <w:rFonts w:ascii="Verdana" w:hAnsi="Verdana"/>
                <w:b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sz w:val="28"/>
                <w:szCs w:val="28"/>
              </w:rPr>
              <w:t>5</w:t>
            </w:r>
          </w:p>
        </w:tc>
      </w:tr>
      <w:tr w:rsidRPr="00F90877" w:rsidR="0070532A" w:rsidTr="4BCAF38B" w14:paraId="412A8AF0" w14:textId="77777777">
        <w:trPr>
          <w:trHeight w:val="280"/>
        </w:trPr>
        <w:tc>
          <w:tcPr>
            <w:tcW w:w="4548" w:type="pct"/>
            <w:shd w:val="clear" w:color="auto" w:fill="auto"/>
            <w:tcMar/>
          </w:tcPr>
          <w:p w:rsidR="0070532A" w:rsidP="00726DFC" w:rsidRDefault="0070532A" w14:paraId="006D6905" w14:textId="6F6BD462">
            <w:pPr>
              <w:pStyle w:val="Contedodatabela"/>
              <w:ind w:left="720"/>
              <w:rPr>
                <w:rFonts w:ascii="Verdana" w:hAnsi="Verdana" w:cs="Arial"/>
                <w:b w:val="1"/>
                <w:bCs w:val="1"/>
                <w:color w:val="000000"/>
                <w:sz w:val="28"/>
                <w:szCs w:val="28"/>
              </w:rPr>
            </w:pPr>
            <w:r w:rsidRPr="4BCAF38B" w:rsidR="4BCAF38B">
              <w:rPr>
                <w:rFonts w:ascii="Verdana" w:hAnsi="Verdana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2.3 Comparação com a pesquisa anterior 17/10/2024 </w:t>
            </w:r>
          </w:p>
          <w:p w:rsidRPr="00F90877" w:rsidR="00BA380A" w:rsidP="00BA380A" w:rsidRDefault="00282835" w14:paraId="00628EA1" w14:textId="54E75DC9">
            <w:pPr>
              <w:pStyle w:val="Contedodatabela"/>
              <w:ind w:left="720"/>
              <w:rPr>
                <w:rFonts w:ascii="Verdana" w:hAnsi="Verdana" w:cs="Arial"/>
                <w:b w:val="1"/>
                <w:bCs w:val="1"/>
                <w:color w:val="000000"/>
                <w:sz w:val="28"/>
                <w:szCs w:val="28"/>
              </w:rPr>
            </w:pPr>
            <w:r w:rsidRPr="4BCAF38B" w:rsidR="4BCAF38B">
              <w:rPr>
                <w:rFonts w:ascii="Verdana" w:hAnsi="Verdana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2.4 Comparação com novembro de 2023</w:t>
            </w:r>
          </w:p>
        </w:tc>
        <w:tc>
          <w:tcPr>
            <w:tcW w:w="452" w:type="pct"/>
            <w:shd w:val="clear" w:color="auto" w:fill="auto"/>
            <w:tcMar/>
          </w:tcPr>
          <w:p w:rsidR="00BA380A" w:rsidP="00CF252B" w:rsidRDefault="00BA380A" w14:paraId="6006779A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6</w:t>
            </w:r>
          </w:p>
          <w:p w:rsidRPr="00F90877" w:rsidR="0070532A" w:rsidP="00CF252B" w:rsidRDefault="00132CCC" w14:paraId="73272E5D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7</w:t>
            </w:r>
          </w:p>
        </w:tc>
      </w:tr>
      <w:tr w:rsidRPr="00F90877" w:rsidR="00BA380A" w:rsidTr="4BCAF38B" w14:paraId="4F26DC20" w14:textId="77777777">
        <w:trPr>
          <w:trHeight w:val="280"/>
        </w:trPr>
        <w:tc>
          <w:tcPr>
            <w:tcW w:w="4548" w:type="pct"/>
            <w:shd w:val="clear" w:color="auto" w:fill="auto"/>
            <w:tcMar/>
          </w:tcPr>
          <w:p w:rsidRPr="00F90877" w:rsidR="00BA380A" w:rsidP="00BA380A" w:rsidRDefault="00BA380A" w14:paraId="1820FB6C" w14:textId="77777777">
            <w:pPr>
              <w:pStyle w:val="Contedodatabela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auto"/>
            <w:tcMar/>
          </w:tcPr>
          <w:p w:rsidR="00BA380A" w:rsidP="00CF252B" w:rsidRDefault="00BA380A" w14:paraId="445A16BB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Pr="00F90877" w:rsidR="0070532A" w:rsidTr="4BCAF38B" w14:paraId="08D55C03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20D78973" w14:textId="77777777">
            <w:pPr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3. Anexo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132CCC" w14:paraId="07C0C1BE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8</w:t>
            </w:r>
          </w:p>
        </w:tc>
      </w:tr>
      <w:tr w:rsidRPr="00F90877" w:rsidR="0070532A" w:rsidTr="4BCAF38B" w14:paraId="66E50D2E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7C37853A" w14:textId="77777777">
            <w:pPr>
              <w:ind w:left="710" w:firstLine="4"/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3.1 – Relação dos postos de combustíveis com preços mais atrativos.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132CCC" w14:paraId="78FEED5D" w14:textId="77777777">
            <w:pPr>
              <w:pStyle w:val="Contedodatabela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Pr="00F90877" w:rsidR="0070532A" w:rsidTr="4BCAF38B" w14:paraId="0DEA53ED" w14:textId="77777777">
        <w:tc>
          <w:tcPr>
            <w:tcW w:w="4548" w:type="pct"/>
            <w:shd w:val="clear" w:color="auto" w:fill="auto"/>
            <w:tcMar/>
          </w:tcPr>
          <w:p w:rsidR="0070532A" w:rsidP="00CF252B" w:rsidRDefault="0070532A" w14:paraId="7C379C69" w14:textId="77777777">
            <w:pPr>
              <w:ind w:left="851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 xml:space="preserve">3. 2 - </w:t>
            </w:r>
            <w:r w:rsidRPr="0051575B">
              <w:rPr>
                <w:rFonts w:ascii="Verdana" w:hAnsi="Verdana" w:cs="Arial"/>
                <w:b/>
                <w:bCs/>
                <w:sz w:val="28"/>
                <w:szCs w:val="28"/>
              </w:rPr>
              <w:t>Relação gráfica dos postos de combus</w:t>
            </w:r>
            <w:r w:rsidR="00132CCC">
              <w:rPr>
                <w:rFonts w:ascii="Verdana" w:hAnsi="Verdana" w:cs="Arial"/>
                <w:b/>
                <w:bCs/>
                <w:sz w:val="28"/>
                <w:szCs w:val="28"/>
              </w:rPr>
              <w:t>tíveis com preços da Gasolina Comum abaixo da média</w:t>
            </w:r>
            <w:r w:rsidRPr="0051575B">
              <w:rPr>
                <w:rFonts w:ascii="Verdana" w:hAnsi="Verdana" w:cs="Arial"/>
                <w:b/>
                <w:bCs/>
                <w:sz w:val="28"/>
                <w:szCs w:val="28"/>
              </w:rPr>
              <w:t>.</w:t>
            </w:r>
          </w:p>
          <w:p w:rsidR="005F08CA" w:rsidP="00CF252B" w:rsidRDefault="005F08CA" w14:paraId="7C786E43" w14:textId="77777777">
            <w:pPr>
              <w:ind w:left="851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</w:p>
          <w:p w:rsidRPr="00593009" w:rsidR="0070532A" w:rsidP="00CF252B" w:rsidRDefault="0070532A" w14:paraId="332B05F0" w14:textId="77777777">
            <w:pPr>
              <w:ind w:left="851" w:right="-843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593009">
              <w:rPr>
                <w:rFonts w:ascii="Verdana" w:hAnsi="Verdana" w:cs="Arial"/>
                <w:b/>
                <w:bCs/>
                <w:sz w:val="28"/>
                <w:szCs w:val="28"/>
              </w:rPr>
              <w:t>3.3- Relação geral dos postos de combustíveis</w:t>
            </w:r>
            <w:r w:rsidR="005F08CA">
              <w:rPr>
                <w:rFonts w:ascii="Verdana" w:hAnsi="Verdana" w:cs="Arial"/>
                <w:b/>
                <w:bCs/>
                <w:sz w:val="28"/>
                <w:szCs w:val="28"/>
              </w:rPr>
              <w:t xml:space="preserve">            </w:t>
            </w:r>
          </w:p>
        </w:tc>
        <w:tc>
          <w:tcPr>
            <w:tcW w:w="452" w:type="pct"/>
            <w:shd w:val="clear" w:color="auto" w:fill="auto"/>
            <w:tcMar/>
          </w:tcPr>
          <w:p w:rsidR="005F08CA" w:rsidP="00CF252B" w:rsidRDefault="001A5AB5" w14:paraId="148F9CEF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9</w:t>
            </w:r>
          </w:p>
          <w:p w:rsidR="005F08CA" w:rsidP="00CF252B" w:rsidRDefault="005F08CA" w14:paraId="64844102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  <w:p w:rsidR="005F08CA" w:rsidP="00CF252B" w:rsidRDefault="005F08CA" w14:paraId="40BECECE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  <w:p w:rsidR="005F08CA" w:rsidP="00CF252B" w:rsidRDefault="001A5AB5" w14:paraId="73108FF2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1</w:t>
            </w:r>
            <w:r w:rsidR="000C6DAD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1</w:t>
            </w:r>
          </w:p>
          <w:p w:rsidRPr="00F90877" w:rsidR="0070532A" w:rsidP="005F08CA" w:rsidRDefault="0070532A" w14:paraId="5D6F3252" w14:textId="77777777">
            <w:pPr>
              <w:pStyle w:val="Contedodatabela"/>
              <w:ind w:left="121" w:hanging="250"/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0532A" w:rsidP="0070532A" w:rsidRDefault="0070532A" w14:paraId="71A2604B" w14:textId="77777777">
      <w:p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  <w:headerReference w:type="default" r:id="R79ca434382a247f5"/>
          <w:headerReference w:type="first" r:id="R967224b09bf34e87"/>
          <w:footerReference w:type="first" r:id="R4821ca77a740436e"/>
        </w:sectPr>
      </w:pPr>
    </w:p>
    <w:p w:rsidR="0070532A" w:rsidP="0070532A" w:rsidRDefault="0070532A" w14:paraId="7D551C19" w14:textId="77777777"/>
    <w:p w:rsidR="0070532A" w:rsidP="0070532A" w:rsidRDefault="0070532A" w14:paraId="4523D8D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B43011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48D4CF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BCE340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0AF1FB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960EFF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6E2EF4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B02967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D532FF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B64F82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B915BB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27964D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61F27C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44618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0146C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A80E2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D7449F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146D36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5294A0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C098AB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51B73B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932CFC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D5ADEA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21BF40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56D57B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ECB7AB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F2F06B9" w14:textId="77777777">
      <w:pPr>
        <w:rPr>
          <w:rFonts w:ascii="Verdana" w:hAnsi="Verdana"/>
          <w:sz w:val="22"/>
          <w:szCs w:val="22"/>
        </w:rPr>
      </w:pPr>
    </w:p>
    <w:p w:rsidR="00082F9C" w:rsidP="0070532A" w:rsidRDefault="00082F9C" w14:paraId="7A21D2BA" w14:textId="77777777">
      <w:pPr>
        <w:rPr>
          <w:rFonts w:ascii="Verdana" w:hAnsi="Verdana"/>
          <w:sz w:val="22"/>
          <w:szCs w:val="22"/>
        </w:rPr>
      </w:pPr>
    </w:p>
    <w:p w:rsidR="00546EC5" w:rsidP="0070532A" w:rsidRDefault="00546EC5" w14:paraId="7E9E1C95" w14:textId="77777777">
      <w:pPr>
        <w:rPr>
          <w:rFonts w:ascii="Verdana" w:hAnsi="Verdana"/>
          <w:sz w:val="22"/>
          <w:szCs w:val="22"/>
        </w:rPr>
      </w:pPr>
    </w:p>
    <w:p w:rsidR="00546EC5" w:rsidP="0070532A" w:rsidRDefault="00546EC5" w14:paraId="12BB7971" w14:textId="77777777">
      <w:pPr>
        <w:rPr>
          <w:rFonts w:ascii="Verdana" w:hAnsi="Verdana"/>
          <w:sz w:val="22"/>
          <w:szCs w:val="22"/>
        </w:rPr>
      </w:pPr>
    </w:p>
    <w:p w:rsidR="00082F9C" w:rsidP="0070532A" w:rsidRDefault="00082F9C" w14:paraId="3D2E9A8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FEAE28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101BC7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AA9315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7D6FBA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D81D5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8DE8A9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C78496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DA4E0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93B6C9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7C27E7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B7A038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2E7292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92219A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C3EF1C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5CD945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AC19B6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073ED01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A57FB61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C53A50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FEF1A3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2CDA8E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6D5F94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9C9756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0A900D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E92734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35D3A98" w14:textId="77777777">
      <w:pPr>
        <w:rPr>
          <w:rFonts w:ascii="Verdana" w:hAnsi="Verdana"/>
          <w:sz w:val="22"/>
          <w:szCs w:val="22"/>
        </w:rPr>
      </w:pPr>
    </w:p>
    <w:p w:rsidRPr="002053D8" w:rsidR="0070532A" w:rsidP="0070532A" w:rsidRDefault="0070532A" w14:paraId="1A9D9DDB" w14:textId="77777777">
      <w:pPr>
        <w:rPr>
          <w:rFonts w:ascii="Verdana" w:hAnsi="Verdana"/>
        </w:rPr>
      </w:pPr>
    </w:p>
    <w:p w:rsidR="0070532A" w:rsidP="0070532A" w:rsidRDefault="0070532A" w14:paraId="2BBD9CB9" w14:textId="77777777">
      <w:pPr>
        <w:rPr>
          <w:sz w:val="28"/>
          <w:szCs w:val="28"/>
        </w:rPr>
      </w:pPr>
    </w:p>
    <w:p w:rsidR="0070532A" w:rsidP="0070532A" w:rsidRDefault="0070532A" w14:paraId="24322798" w14:textId="77777777">
      <w:pPr>
        <w:rPr>
          <w:sz w:val="28"/>
          <w:szCs w:val="28"/>
        </w:rPr>
      </w:pPr>
    </w:p>
    <w:p w:rsidR="0070532A" w:rsidP="0070532A" w:rsidRDefault="0070532A" w14:paraId="3325C983" w14:textId="77777777">
      <w:pPr>
        <w:rPr>
          <w:sz w:val="28"/>
          <w:szCs w:val="28"/>
        </w:r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  <w:headerReference w:type="default" r:id="R7c8d7bf5294e4a1b"/>
          <w:headerReference w:type="first" r:id="Rf52185e217704ca9"/>
          <w:footerReference w:type="first" r:id="R45171510d1064f8e"/>
        </w:sectPr>
      </w:pPr>
    </w:p>
    <w:p w:rsidRPr="000E129A" w:rsidR="0070532A" w:rsidP="0070532A" w:rsidRDefault="0070532A" w14:paraId="4BB07185" w14:textId="77777777">
      <w:pPr>
        <w:numPr>
          <w:ilvl w:val="0"/>
          <w:numId w:val="11"/>
        </w:numPr>
        <w:ind w:hanging="720"/>
        <w:rPr>
          <w:color w:val="00B0F0"/>
          <w:sz w:val="28"/>
          <w:szCs w:val="28"/>
        </w:rPr>
      </w:pPr>
      <w:r w:rsidRPr="000E129A">
        <w:rPr>
          <w:rFonts w:ascii="Verdana" w:hAnsi="Verdana"/>
          <w:b/>
          <w:bCs/>
          <w:color w:val="00B0F0"/>
          <w:sz w:val="28"/>
          <w:szCs w:val="28"/>
        </w:rPr>
        <w:t>Apresentação</w:t>
      </w:r>
    </w:p>
    <w:p w:rsidR="0070532A" w:rsidP="0070532A" w:rsidRDefault="0070532A" w14:paraId="4AFFC75E" w14:textId="77777777">
      <w:pPr>
        <w:rPr>
          <w:rFonts w:ascii="Verdana" w:hAnsi="Verdana"/>
          <w:color w:val="000000"/>
          <w:sz w:val="28"/>
          <w:szCs w:val="28"/>
        </w:rPr>
      </w:pPr>
    </w:p>
    <w:p w:rsidR="0070532A" w:rsidP="0070532A" w:rsidRDefault="0070532A" w14:paraId="51904900" w14:textId="77777777">
      <w:pPr>
        <w:spacing w:line="360" w:lineRule="auto"/>
        <w:ind w:firstLine="709"/>
        <w:jc w:val="center"/>
        <w:rPr>
          <w:rFonts w:ascii="Verdana" w:hAnsi="Verdana"/>
        </w:rPr>
      </w:pPr>
    </w:p>
    <w:p w:rsidRPr="00A760BA" w:rsidR="0070532A" w:rsidP="0070532A" w:rsidRDefault="0070532A" w14:paraId="274D5566" w14:textId="7C4332B0">
      <w:pPr>
        <w:spacing w:line="360" w:lineRule="auto"/>
        <w:ind w:firstLine="709"/>
        <w:jc w:val="both"/>
        <w:rPr>
          <w:rFonts w:ascii="Verdana" w:hAnsi="Verdana" w:cs="Arial"/>
        </w:rPr>
      </w:pPr>
      <w:bookmarkStart w:name="_Hlk152938556" w:id="0"/>
      <w:r w:rsidRPr="4BCAF38B" w:rsidR="4BCAF38B">
        <w:rPr>
          <w:rFonts w:ascii="Verdana" w:hAnsi="Verdana"/>
        </w:rPr>
        <w:t>A pesquisa de combustíveis</w:t>
      </w:r>
      <w:r w:rsidR="4BCAF38B">
        <w:rPr/>
        <w:t xml:space="preserve"> </w:t>
      </w:r>
      <w:r w:rsidRPr="4BCAF38B" w:rsidR="4BCAF38B">
        <w:rPr>
          <w:rFonts w:ascii="Verdana" w:hAnsi="Verdana" w:cs="Arial"/>
        </w:rPr>
        <w:t xml:space="preserve">referente ao mês de novembro foi realizada no dia 19, em 61 postos de combustíveis do município de Campina Grande/PB.  </w:t>
      </w:r>
      <w:bookmarkEnd w:id="0"/>
      <w:r w:rsidRPr="4BCAF38B" w:rsidR="4BCAF38B">
        <w:rPr>
          <w:rFonts w:ascii="Verdana" w:hAnsi="Verdana" w:cs="Arial"/>
        </w:rPr>
        <w:t xml:space="preserve">O relatório elaborado pelo Fundo Municipal de Defesa dos Direitos Difusos PROCON de Campina Grande em parceria com o Departamento de Estatística da Universidade Estadual da Paraíba (UEPB) apresenta os preços que estão sendo cobrados para a Gasolina Comum (G.C), Gasolina Aditivada (G.A), Etanol (E), Diesel Comum (D), Diesel S-10 (S-10) e o Gás Natural Veicular (GNV). </w:t>
      </w:r>
    </w:p>
    <w:p w:rsidR="00E839D4" w:rsidP="00E61C6F" w:rsidRDefault="0070532A" w14:paraId="1888792A" w14:textId="4ADA43EB">
      <w:pPr>
        <w:spacing w:line="360" w:lineRule="auto"/>
        <w:ind w:firstLine="709"/>
        <w:jc w:val="both"/>
        <w:rPr>
          <w:rFonts w:ascii="Verdana" w:hAnsi="Verdana" w:cs="Arial"/>
        </w:rPr>
      </w:pPr>
      <w:r w:rsidRPr="00A760BA">
        <w:rPr>
          <w:rFonts w:ascii="Verdana" w:hAnsi="Verdana" w:cs="Arial"/>
        </w:rPr>
        <w:t>O objetivo do material é o de servir como referência ao consumidor campinense na hora de abastecer seus veículos.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</w:t>
      </w:r>
      <w:r w:rsidR="0063079A">
        <w:rPr>
          <w:rFonts w:ascii="Verdana" w:hAnsi="Verdana" w:cs="Arial"/>
        </w:rPr>
        <w:t>.</w:t>
      </w:r>
    </w:p>
    <w:p w:rsidR="0070532A" w:rsidP="0070532A" w:rsidRDefault="0070532A" w14:paraId="469D10BB" w14:textId="77777777">
      <w:pPr>
        <w:spacing w:line="360" w:lineRule="auto"/>
        <w:jc w:val="both"/>
        <w:rPr>
          <w:rFonts w:ascii="Verdana" w:hAnsi="Verdana" w:cs="Arial"/>
        </w:rPr>
      </w:pPr>
    </w:p>
    <w:p w:rsidR="0070532A" w:rsidP="0070532A" w:rsidRDefault="0070532A" w14:paraId="1297B2EC" w14:textId="77777777">
      <w:pPr>
        <w:numPr>
          <w:ilvl w:val="0"/>
          <w:numId w:val="11"/>
        </w:numPr>
        <w:ind w:hanging="720"/>
        <w:rPr>
          <w:rFonts w:ascii="Verdana" w:hAnsi="Verdana"/>
          <w:b/>
          <w:bCs/>
          <w:color w:val="00B0F0"/>
          <w:sz w:val="28"/>
          <w:szCs w:val="28"/>
        </w:rPr>
      </w:pPr>
      <w:r w:rsidRPr="00313188">
        <w:rPr>
          <w:rFonts w:ascii="Verdana" w:hAnsi="Verdana"/>
          <w:b/>
          <w:bCs/>
          <w:color w:val="00B0F0"/>
          <w:sz w:val="28"/>
          <w:szCs w:val="28"/>
        </w:rPr>
        <w:t>Resultados</w:t>
      </w:r>
      <w:bookmarkStart w:name="_Toc471722999" w:id="1"/>
      <w:bookmarkStart w:name="_Toc469046847" w:id="2"/>
      <w:bookmarkStart w:name="_Toc466369375" w:id="3"/>
      <w:bookmarkStart w:name="_Toc463515877" w:id="4"/>
      <w:bookmarkStart w:name="_Toc461174018" w:id="5"/>
      <w:bookmarkStart w:name="_Toc458010166" w:id="6"/>
      <w:bookmarkStart w:name="_Toc455656213" w:id="7"/>
      <w:bookmarkStart w:name="_Toc452983643" w:id="8"/>
      <w:bookmarkStart w:name="_Toc452981025" w:id="9"/>
      <w:bookmarkStart w:name="_Toc450228812" w:id="10"/>
      <w:bookmarkStart w:name="_Toc447726566" w:id="11"/>
      <w:bookmarkStart w:name="_Toc447609763" w:id="12"/>
      <w:bookmarkStart w:name="_Toc444850919" w:id="13"/>
      <w:bookmarkStart w:name="_Toc442895653" w:id="14"/>
      <w:bookmarkStart w:name="_Toc522493570" w:id="15"/>
      <w:bookmarkStart w:name="_Toc522533795" w:id="16"/>
      <w:bookmarkStart w:name="_Toc523840435" w:id="17"/>
    </w:p>
    <w:p w:rsidR="0070532A" w:rsidP="0070532A" w:rsidRDefault="0070532A" w14:paraId="60B7CB2B" w14:textId="77777777">
      <w:pPr>
        <w:ind w:hanging="142"/>
        <w:rPr>
          <w:rFonts w:ascii="Verdana" w:hAnsi="Verdana" w:cs="Arial"/>
        </w:rPr>
      </w:pPr>
      <w:r w:rsidRPr="004F54B4">
        <w:rPr>
          <w:rFonts w:ascii="Verdana" w:hAnsi="Verdana" w:cs="Arial"/>
        </w:rPr>
        <w:br/>
      </w:r>
      <w:r w:rsidRPr="004F54B4">
        <w:rPr>
          <w:rFonts w:ascii="Verdana" w:hAnsi="Verdana" w:cs="Arial"/>
        </w:rPr>
        <w:t>Nesta seção serão apresentados os principais resultados da pesquisa de preços de combustíveis realizada pelo Procon Campina Grande/PB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F54B4">
        <w:rPr>
          <w:rFonts w:ascii="Verdana" w:hAnsi="Verdana" w:cs="Arial"/>
        </w:rPr>
        <w:t>.</w:t>
      </w:r>
      <w:bookmarkEnd w:id="15"/>
      <w:bookmarkEnd w:id="16"/>
      <w:bookmarkEnd w:id="17"/>
    </w:p>
    <w:p w:rsidR="0070532A" w:rsidP="0070532A" w:rsidRDefault="0070532A" w14:paraId="05FA1CBF" w14:textId="77777777">
      <w:pPr>
        <w:ind w:hanging="142"/>
        <w:rPr>
          <w:rFonts w:ascii="Verdana" w:hAnsi="Verdana"/>
          <w:b w:val="1"/>
          <w:bCs w:val="1"/>
          <w:color w:val="00B0F0"/>
          <w:sz w:val="28"/>
          <w:szCs w:val="28"/>
        </w:rPr>
      </w:pPr>
    </w:p>
    <w:p w:rsidR="02D3C859" w:rsidP="02D3C859" w:rsidRDefault="02D3C859" w14:paraId="1E98E1D2" w14:textId="74578775">
      <w:pPr>
        <w:pStyle w:val="Normal"/>
        <w:ind w:hanging="142"/>
        <w:rPr>
          <w:rFonts w:ascii="Verdana" w:hAnsi="Verdana"/>
          <w:b w:val="1"/>
          <w:bCs w:val="1"/>
          <w:color w:val="00B0F0"/>
          <w:sz w:val="28"/>
          <w:szCs w:val="28"/>
        </w:rPr>
      </w:pPr>
    </w:p>
    <w:p w:rsidR="0070532A" w:rsidP="0070532A" w:rsidRDefault="0070532A" w14:paraId="672D82FB" w14:textId="77777777">
      <w:pPr>
        <w:jc w:val="both"/>
        <w:rPr>
          <w:rFonts w:ascii="Verdana" w:hAnsi="Verdana" w:cs="Arial"/>
        </w:rPr>
      </w:pPr>
      <w:bookmarkStart w:name="_Hlk152938630" w:id="18"/>
      <w:r w:rsidRPr="001275DA">
        <w:rPr>
          <w:rFonts w:ascii="Verdana" w:hAnsi="Verdana" w:cs="Arial"/>
          <w:b/>
          <w:bCs/>
          <w:color w:val="042B55"/>
        </w:rPr>
        <w:t>2.1 Preço Médio:</w:t>
      </w:r>
      <w:r w:rsidRPr="001275DA">
        <w:rPr>
          <w:rFonts w:ascii="Verdana" w:hAnsi="Verdana" w:cs="Arial"/>
        </w:rPr>
        <w:t xml:space="preserve"> </w:t>
      </w:r>
      <w:bookmarkStart w:name="_Toc523840437" w:id="19"/>
      <w:r w:rsidRPr="001275DA">
        <w:rPr>
          <w:rFonts w:ascii="Verdana" w:hAnsi="Verdana" w:cs="Arial"/>
        </w:rPr>
        <w:t xml:space="preserve">Para conhecermos a média de preços foi feita </w:t>
      </w:r>
      <w:r>
        <w:rPr>
          <w:rFonts w:ascii="Verdana" w:hAnsi="Verdana" w:cs="Arial"/>
        </w:rPr>
        <w:t xml:space="preserve">uma </w:t>
      </w:r>
      <w:r w:rsidRPr="001275DA">
        <w:rPr>
          <w:rFonts w:ascii="Verdana" w:hAnsi="Verdana" w:cs="Arial"/>
        </w:rPr>
        <w:t>análise descritiva</w:t>
      </w:r>
      <w:r>
        <w:rPr>
          <w:rFonts w:ascii="Verdana" w:hAnsi="Verdana" w:cs="Arial"/>
        </w:rPr>
        <w:t xml:space="preserve"> (Figura 1)</w:t>
      </w:r>
      <w:r w:rsidRPr="001275DA">
        <w:rPr>
          <w:rFonts w:ascii="Verdana" w:hAnsi="Verdana" w:cs="Arial"/>
        </w:rPr>
        <w:t xml:space="preserve"> para cada um dos seis tipos de combustíve</w:t>
      </w:r>
      <w:r>
        <w:rPr>
          <w:rFonts w:ascii="Verdana" w:hAnsi="Verdana" w:cs="Arial"/>
        </w:rPr>
        <w:t xml:space="preserve">is </w:t>
      </w:r>
      <w:r w:rsidRPr="001275DA">
        <w:rPr>
          <w:rFonts w:ascii="Verdana" w:hAnsi="Verdana" w:cs="Arial"/>
        </w:rPr>
        <w:t>pesquisados, tendo como resultado os valores apresentados a seguir:</w:t>
      </w:r>
      <w:bookmarkEnd w:id="19"/>
      <w:r w:rsidRPr="001275DA">
        <w:rPr>
          <w:rFonts w:ascii="Verdana" w:hAnsi="Verdana" w:cs="Arial"/>
        </w:rPr>
        <w:t xml:space="preserve"> </w:t>
      </w:r>
    </w:p>
    <w:p w:rsidRPr="004F54B4" w:rsidR="0070532A" w:rsidP="0070532A" w:rsidRDefault="0070532A" w14:paraId="5806CED8" w14:textId="77777777">
      <w:pPr>
        <w:rPr>
          <w:rFonts w:ascii="Verdana" w:hAnsi="Verdana"/>
          <w:b/>
          <w:bCs/>
          <w:color w:val="00B0F0"/>
          <w:sz w:val="28"/>
          <w:szCs w:val="28"/>
        </w:rPr>
      </w:pPr>
    </w:p>
    <w:p w:rsidR="00C603C1" w:rsidP="7DC91662" w:rsidRDefault="00E47468" w14:paraId="183A1162" w14:textId="6051C907">
      <w:pPr>
        <w:pStyle w:val="Legenda"/>
        <w:keepNext w:val="1"/>
        <w:spacing w:after="0"/>
        <w:jc w:val="center"/>
        <w:rPr>
          <w:noProof/>
          <w:lang w:eastAsia="pt-BR" w:bidi="ar-SA"/>
        </w:rPr>
      </w:pPr>
      <w:r w:rsidRPr="4BCAF38B" w:rsidR="4BCAF38B">
        <w:rPr>
          <w:rFonts w:ascii="Times New Roman" w:hAnsi="Times New Roman" w:cs="Times New Roman"/>
          <w:color w:val="00B0F0"/>
          <w:sz w:val="20"/>
          <w:szCs w:val="20"/>
        </w:rPr>
        <w:t xml:space="preserve">         Figura </w:t>
      </w:r>
      <w:r w:rsidRPr="4BCAF38B">
        <w:rPr>
          <w:rFonts w:ascii="Times New Roman" w:hAnsi="Times New Roman" w:cs="Times New Roman"/>
          <w:color w:val="00B0F0"/>
          <w:sz w:val="20"/>
          <w:szCs w:val="20"/>
        </w:rPr>
        <w:fldChar w:fldCharType="begin"/>
      </w:r>
      <w:r w:rsidRPr="4BCAF38B">
        <w:rPr>
          <w:rFonts w:ascii="Times New Roman" w:hAnsi="Times New Roman" w:cs="Times New Roman"/>
          <w:color w:val="00B0F0"/>
          <w:sz w:val="20"/>
          <w:szCs w:val="20"/>
        </w:rPr>
        <w:instrText xml:space="preserve"> SEQ Figura \* ARABIC </w:instrText>
      </w:r>
      <w:r w:rsidRPr="4BCAF38B">
        <w:rPr>
          <w:rFonts w:ascii="Times New Roman" w:hAnsi="Times New Roman" w:cs="Times New Roman"/>
          <w:color w:val="00B0F0"/>
          <w:sz w:val="20"/>
          <w:szCs w:val="20"/>
        </w:rPr>
        <w:fldChar w:fldCharType="separate"/>
      </w:r>
      <w:r w:rsidRPr="4BCAF38B" w:rsidR="4BCAF38B">
        <w:rPr>
          <w:rFonts w:ascii="Times New Roman" w:hAnsi="Times New Roman" w:cs="Times New Roman"/>
          <w:noProof/>
          <w:color w:val="00B0F0"/>
          <w:sz w:val="20"/>
          <w:szCs w:val="20"/>
        </w:rPr>
        <w:t>1</w:t>
      </w:r>
      <w:r w:rsidRPr="4BCAF38B">
        <w:rPr>
          <w:rFonts w:ascii="Times New Roman" w:hAnsi="Times New Roman" w:cs="Times New Roman"/>
          <w:color w:val="00B0F0"/>
          <w:sz w:val="20"/>
          <w:szCs w:val="20"/>
        </w:rPr>
        <w:fldChar w:fldCharType="end"/>
      </w:r>
      <w:r w:rsidRPr="4BCAF38B" w:rsidR="4BCAF38B">
        <w:rPr>
          <w:rFonts w:ascii="Times New Roman" w:hAnsi="Times New Roman" w:cs="Times New Roman"/>
          <w:color w:val="00B0F0"/>
          <w:sz w:val="20"/>
          <w:szCs w:val="20"/>
        </w:rPr>
        <w:t>: Preço médio de cada Combustível (novembro/2024).</w:t>
      </w:r>
      <w:r w:rsidRPr="4BCAF38B" w:rsidR="4BCAF38B">
        <w:rPr>
          <w:noProof/>
          <w:lang w:eastAsia="pt-BR" w:bidi="ar-SA"/>
        </w:rPr>
        <w:t xml:space="preserve"> </w:t>
      </w:r>
    </w:p>
    <w:bookmarkEnd w:id="18"/>
    <w:p w:rsidR="4BCAF38B" w:rsidP="4BCAF38B" w:rsidRDefault="4BCAF38B" w14:paraId="342433C3" w14:textId="62F129B4">
      <w:pPr>
        <w:pStyle w:val="Normal"/>
        <w:spacing w:before="0" w:beforeAutospacing="off" w:after="0" w:afterAutospacing="off"/>
        <w:jc w:val="center"/>
      </w:pPr>
      <w:r w:rsidRPr="4BCAF38B" w:rsidR="4BCAF38B">
        <w:rPr>
          <w:color w:val="00B0F0"/>
        </w:rPr>
        <w:t xml:space="preserve"> </w:t>
      </w:r>
      <w:r>
        <w:drawing>
          <wp:inline wp14:editId="12DB5692" wp14:anchorId="57569CAB">
            <wp:extent cx="4924424" cy="2676525"/>
            <wp:effectExtent l="0" t="0" r="0" b="0"/>
            <wp:docPr id="17957209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850ad2ab06447a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40093" w:rsidR="0070532A" w:rsidP="7DC91662" w:rsidRDefault="001A5AB5" w14:paraId="1932116C" w14:textId="77777777">
      <w:pPr>
        <w:pStyle w:val="Legenda"/>
        <w:keepNext w:val="1"/>
        <w:spacing w:after="0"/>
        <w:jc w:val="center"/>
        <w:rPr>
          <w:noProof/>
          <w:lang w:eastAsia="pt-BR" w:bidi="ar-SA"/>
        </w:rPr>
      </w:pPr>
      <w:r w:rsidRPr="3F9A156E" w:rsidR="3F9A156E">
        <w:rPr>
          <w:color w:val="00B0F0"/>
        </w:rPr>
        <w:t xml:space="preserve">          </w:t>
      </w:r>
      <w:r w:rsidRPr="3F9A156E" w:rsidR="3F9A156E">
        <w:rPr>
          <w:color w:val="00B0F0"/>
          <w:sz w:val="20"/>
          <w:szCs w:val="20"/>
        </w:rPr>
        <w:t>Fonte</w:t>
      </w:r>
      <w:r w:rsidRPr="3F9A156E" w:rsidR="3F9A156E">
        <w:rPr>
          <w:color w:val="00B0F0"/>
        </w:rPr>
        <w:t xml:space="preserve">: </w:t>
      </w: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PROCON Municipal de Campina Grande-PB.</w:t>
      </w:r>
      <w:bookmarkStart w:name="_Toc522533798" w:id="20"/>
    </w:p>
    <w:p w:rsidR="007B01AD" w:rsidP="00C603C1" w:rsidRDefault="007B01AD" w14:paraId="30D31375" w14:textId="77777777">
      <w:pPr>
        <w:pStyle w:val="Legenda"/>
        <w:keepNext/>
        <w:rPr>
          <w:rFonts w:ascii="Times New Roman" w:hAnsi="Times New Roman" w:cs="Times New Roman"/>
          <w:iCs w:val="0"/>
          <w:color w:val="00B0F0"/>
          <w:sz w:val="20"/>
          <w:szCs w:val="20"/>
        </w:rPr>
      </w:pPr>
    </w:p>
    <w:p w:rsidR="00040093" w:rsidP="00C603C1" w:rsidRDefault="00040093" w14:paraId="2C9E4453" w14:textId="3689D3E8">
      <w:pPr>
        <w:pStyle w:val="Legenda"/>
        <w:keepNext/>
        <w:rPr>
          <w:rFonts w:ascii="Times New Roman" w:hAnsi="Times New Roman" w:cs="Times New Roman"/>
          <w:iCs w:val="0"/>
          <w:color w:val="00B0F0"/>
          <w:sz w:val="20"/>
          <w:szCs w:val="20"/>
        </w:rPr>
      </w:pPr>
      <w:bookmarkStart w:name="_Hlk152939090" w:id="21"/>
    </w:p>
    <w:bookmarkEnd w:id="20"/>
    <w:p w:rsidRPr="00505643" w:rsidR="001473D5" w:rsidP="4BCAF38B" w:rsidRDefault="001473D5" w14:paraId="34EE297C" w14:textId="1E972062">
      <w:pPr>
        <w:pStyle w:val="Legenda"/>
        <w:keepNext w:val="1"/>
        <w:jc w:val="both"/>
        <w:rPr>
          <w:rFonts w:ascii="Verdana" w:hAnsi="Verdana" w:cs="Arial"/>
          <w:i w:val="0"/>
          <w:iCs w:val="0"/>
          <w:color w:val="000000" w:themeColor="text1"/>
        </w:rPr>
      </w:pPr>
      <w:r w:rsidRPr="4BCAF38B" w:rsidR="4BCAF38B">
        <w:rPr>
          <w:rFonts w:ascii="Verdana" w:hAnsi="Verdana" w:cs="Arial"/>
          <w:b w:val="1"/>
          <w:bCs w:val="1"/>
          <w:i w:val="0"/>
          <w:iCs w:val="0"/>
          <w:color w:val="042B55"/>
        </w:rPr>
        <w:t xml:space="preserve">2.2 Menor e Maior Preço: </w:t>
      </w:r>
      <w:bookmarkStart w:name="_Toc523840441" w:id="22"/>
      <w:bookmarkStart w:name="_Toc527498653" w:id="23"/>
      <w:r w:rsidRPr="4BCAF38B" w:rsidR="4BCAF38B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Sobre a variação de preços para cada tipo de combustível, o </w:t>
      </w:r>
      <w:r w:rsidRPr="4BCAF38B" w:rsidR="4BCAF38B">
        <w:rPr>
          <w:rFonts w:ascii="Verdana" w:hAnsi="Verdana"/>
          <w:i w:val="0"/>
          <w:iCs w:val="0"/>
          <w:color w:val="000000" w:themeColor="text1" w:themeTint="FF" w:themeShade="FF"/>
        </w:rPr>
        <w:t>Diesel S10</w:t>
      </w:r>
      <w:r w:rsidRPr="4BCAF38B" w:rsidR="4BCAF38B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 </w:t>
      </w:r>
      <w:r w:rsidRPr="4BCAF38B" w:rsidR="4BCAF38B">
        <w:rPr>
          <w:rFonts w:ascii="Verdana" w:hAnsi="Verdana"/>
          <w:i w:val="0"/>
          <w:iCs w:val="0"/>
          <w:color w:val="000000" w:themeColor="text1" w:themeTint="FF" w:themeShade="FF"/>
        </w:rPr>
        <w:t xml:space="preserve">apresentou, cerca de </w:t>
      </w:r>
      <w:r w:rsidRPr="4BCAF38B" w:rsidR="4BCAF38B">
        <w:rPr>
          <w:rFonts w:ascii="Verdana" w:hAnsi="Verdana"/>
          <w:b w:val="1"/>
          <w:bCs w:val="1"/>
          <w:i w:val="0"/>
          <w:iCs w:val="0"/>
          <w:color w:val="000000" w:themeColor="text1" w:themeTint="FF" w:themeShade="FF"/>
        </w:rPr>
        <w:t>10,64</w:t>
      </w:r>
      <w:r w:rsidRPr="4BCAF38B" w:rsidR="4BCAF38B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% </w:t>
      </w:r>
      <w:r w:rsidRPr="4BCAF38B" w:rsidR="4BCAF38B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entre os estabelecimentos visitados, chegando a </w:t>
      </w:r>
      <w:r w:rsidRPr="4BCAF38B" w:rsidR="4BCAF38B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R$ 0,60 </w:t>
      </w:r>
      <w:r w:rsidRPr="4BCAF38B" w:rsidR="4BCAF38B">
        <w:rPr>
          <w:rFonts w:ascii="Verdana" w:hAnsi="Verdana" w:cs="Arial"/>
          <w:i w:val="0"/>
          <w:iCs w:val="0"/>
          <w:color w:val="000000" w:themeColor="text1" w:themeTint="FF" w:themeShade="FF"/>
        </w:rPr>
        <w:t>de diferença entre o menor e o maior preço encontrado. Já a Gasolina Comum (G.C) apresentou uma variação de</w:t>
      </w:r>
      <w:r w:rsidRPr="4BCAF38B" w:rsidR="4BCAF38B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 2,92% </w:t>
      </w:r>
      <w:r w:rsidRPr="4BCAF38B" w:rsidR="4BCAF38B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entre os estabelecimentos visitados, chegando a </w:t>
      </w:r>
      <w:r w:rsidRPr="4BCAF38B" w:rsidR="4BCAF38B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R$ 0,17 </w:t>
      </w:r>
      <w:r w:rsidRPr="4BCAF38B" w:rsidR="4BCAF38B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de diferença entre o menor e o maior preço encontrado. Enquanto o Etanol (E) </w:t>
      </w:r>
      <w:r w:rsidRPr="4BCAF38B" w:rsidR="4BCAF38B">
        <w:rPr>
          <w:rFonts w:ascii="Verdana" w:hAnsi="Verdana"/>
          <w:i w:val="0"/>
          <w:iCs w:val="0"/>
          <w:color w:val="000000" w:themeColor="text1" w:themeTint="FF" w:themeShade="FF"/>
        </w:rPr>
        <w:t>apresentou uma</w:t>
      </w:r>
      <w:r w:rsidRPr="4BCAF38B" w:rsidR="4BCAF38B">
        <w:rPr>
          <w:i w:val="0"/>
          <w:iCs w:val="0"/>
          <w:color w:val="000000" w:themeColor="text1" w:themeTint="FF" w:themeShade="FF"/>
          <w:sz w:val="23"/>
          <w:szCs w:val="23"/>
        </w:rPr>
        <w:t xml:space="preserve"> </w:t>
      </w:r>
      <w:r w:rsidRPr="4BCAF38B" w:rsidR="4BCAF38B">
        <w:rPr>
          <w:rFonts w:ascii="Verdana" w:hAnsi="Verdana" w:cs="Arial"/>
          <w:b w:val="0"/>
          <w:bCs w:val="0"/>
          <w:i w:val="0"/>
          <w:iCs w:val="0"/>
          <w:color w:val="000000" w:themeColor="text1" w:themeTint="FF" w:themeShade="FF"/>
        </w:rPr>
        <w:t>variação de</w:t>
      </w:r>
      <w:r w:rsidRPr="4BCAF38B" w:rsidR="4BCAF38B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 11,11%</w:t>
      </w:r>
      <w:r w:rsidRPr="4BCAF38B" w:rsidR="4BCAF38B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 entre os estabelecimentos visitados, chegando aos </w:t>
      </w:r>
      <w:r w:rsidRPr="4BCAF38B" w:rsidR="4BCAF38B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R$ 0,41 </w:t>
      </w:r>
      <w:r w:rsidRPr="4BCAF38B" w:rsidR="4BCAF38B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de diferença entre o menor e o maior preço encontrado. </w:t>
      </w:r>
      <w:bookmarkEnd w:id="22"/>
      <w:bookmarkEnd w:id="23"/>
    </w:p>
    <w:bookmarkEnd w:id="21"/>
    <w:p w:rsidR="005C6452" w:rsidP="0070532A" w:rsidRDefault="005C6452" w14:paraId="74A3537A" w14:textId="77777777">
      <w:pPr>
        <w:pStyle w:val="Legenda"/>
        <w:keepNext/>
        <w:ind w:hanging="142"/>
        <w:rPr>
          <w:rFonts w:ascii="Times New Roman" w:hAnsi="Times New Roman" w:cs="Times New Roman"/>
          <w:bCs/>
          <w:color w:val="00B0F0"/>
          <w:sz w:val="20"/>
          <w:szCs w:val="20"/>
        </w:rPr>
      </w:pPr>
    </w:p>
    <w:p w:rsidR="001473D5" w:rsidP="3C993A20" w:rsidRDefault="00E47468" w14:paraId="6C3AF18B" w14:textId="7A4B0241">
      <w:pPr>
        <w:pStyle w:val="Legenda"/>
        <w:keepNext w:val="1"/>
        <w:ind w:hanging="142"/>
        <w:rPr>
          <w:rFonts w:ascii="Times New Roman" w:hAnsi="Times New Roman" w:cs="Times New Roman"/>
          <w:color w:val="00B0F0"/>
          <w:sz w:val="20"/>
          <w:szCs w:val="20"/>
        </w:rPr>
      </w:pPr>
      <w:r w:rsidRPr="4BCAF38B" w:rsidR="4BCAF38B">
        <w:rPr>
          <w:rFonts w:ascii="Times New Roman" w:hAnsi="Times New Roman" w:cs="Times New Roman"/>
          <w:color w:val="00B0F0"/>
          <w:sz w:val="20"/>
          <w:szCs w:val="20"/>
        </w:rPr>
        <w:t xml:space="preserve">           Tabela </w:t>
      </w:r>
      <w:r w:rsidRPr="4BCAF38B">
        <w:rPr>
          <w:rFonts w:ascii="Times New Roman" w:hAnsi="Times New Roman" w:cs="Times New Roman"/>
          <w:color w:val="00B0F0"/>
          <w:sz w:val="20"/>
          <w:szCs w:val="20"/>
        </w:rPr>
        <w:fldChar w:fldCharType="begin"/>
      </w:r>
      <w:r w:rsidRPr="4BCAF38B">
        <w:rPr>
          <w:rFonts w:ascii="Times New Roman" w:hAnsi="Times New Roman" w:cs="Times New Roman"/>
          <w:color w:val="00B0F0"/>
          <w:sz w:val="20"/>
          <w:szCs w:val="20"/>
        </w:rPr>
        <w:instrText xml:space="preserve"> SEQ Tabela \* ARABIC </w:instrText>
      </w:r>
      <w:r w:rsidRPr="4BCAF38B">
        <w:rPr>
          <w:rFonts w:ascii="Times New Roman" w:hAnsi="Times New Roman" w:cs="Times New Roman"/>
          <w:color w:val="00B0F0"/>
          <w:sz w:val="20"/>
          <w:szCs w:val="20"/>
        </w:rPr>
        <w:fldChar w:fldCharType="separate"/>
      </w:r>
      <w:r w:rsidRPr="4BCAF38B" w:rsidR="4BCAF38B">
        <w:rPr>
          <w:rFonts w:ascii="Times New Roman" w:hAnsi="Times New Roman" w:cs="Times New Roman"/>
          <w:noProof/>
          <w:color w:val="00B0F0"/>
          <w:sz w:val="20"/>
          <w:szCs w:val="20"/>
        </w:rPr>
        <w:t>1</w:t>
      </w:r>
      <w:r w:rsidRPr="4BCAF38B">
        <w:rPr>
          <w:rFonts w:ascii="Times New Roman" w:hAnsi="Times New Roman" w:cs="Times New Roman"/>
          <w:color w:val="00B0F0"/>
          <w:sz w:val="20"/>
          <w:szCs w:val="20"/>
        </w:rPr>
        <w:fldChar w:fldCharType="end"/>
      </w:r>
      <w:r w:rsidRPr="4BCAF38B" w:rsidR="4BCAF38B">
        <w:rPr>
          <w:rFonts w:ascii="Times New Roman" w:hAnsi="Times New Roman" w:cs="Times New Roman"/>
          <w:color w:val="00B0F0"/>
          <w:sz w:val="20"/>
          <w:szCs w:val="20"/>
        </w:rPr>
        <w:t xml:space="preserve"> Variação de preço dos combustíveis entre o menor e o maior preço (novembro/2024)       </w:t>
      </w:r>
    </w:p>
    <w:tbl>
      <w:tblPr>
        <w:tblStyle w:val="Tabelanormal"/>
        <w:tblW w:w="8337" w:type="dxa"/>
        <w:jc w:val="center"/>
        <w:tblLayout w:type="fixed"/>
        <w:tblLook w:val="06A0" w:firstRow="1" w:lastRow="0" w:firstColumn="1" w:lastColumn="0" w:noHBand="1" w:noVBand="1"/>
      </w:tblPr>
      <w:tblGrid>
        <w:gridCol w:w="1830"/>
        <w:gridCol w:w="1771"/>
        <w:gridCol w:w="1882"/>
        <w:gridCol w:w="1491"/>
        <w:gridCol w:w="1363"/>
      </w:tblGrid>
      <w:tr w:rsidR="11B11E66" w:rsidTr="4BCAF38B" w14:paraId="55DA6DD8">
        <w:trPr>
          <w:trHeight w:val="300"/>
        </w:trPr>
        <w:tc>
          <w:tcPr>
            <w:tcW w:w="8337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82CAEC"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0B887A3" w14:textId="35856F67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de Preços entre os Combustíveis</w:t>
            </w:r>
          </w:p>
        </w:tc>
      </w:tr>
      <w:tr w:rsidR="11B11E66" w:rsidTr="4BCAF38B" w14:paraId="3D0A7A1A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590A422" w14:textId="4A7C92D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9B1F673" w14:textId="75A6E47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Maior Preço (R$)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B1B3B5D" w14:textId="7A92A3E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Menor Preço (R$)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038A928" w14:textId="1060DAB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4680FAB" w14:textId="4F2D996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(%)</w:t>
            </w:r>
          </w:p>
        </w:tc>
      </w:tr>
      <w:tr w:rsidR="11B11E66" w:rsidTr="4BCAF38B" w14:paraId="634CCB17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4882233" w14:textId="3B2621A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711FEF54" w14:textId="4BA88540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B4BCC02" w14:textId="06F61458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R$ 5,82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FB63601" w14:textId="28F939F6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R$ 0,17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A6B1149" w14:textId="2E8D924F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2,92%</w:t>
            </w:r>
          </w:p>
        </w:tc>
      </w:tr>
      <w:tr w:rsidR="11B11E66" w:rsidTr="4BCAF38B" w14:paraId="1B08D58B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D8FD209" w14:textId="0D2983E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D1FACAE" w14:textId="1157A2B2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EF9795B" w14:textId="24D9B8AF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5D7A995" w14:textId="22A204DF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R$ 0,45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BF33CD1" w14:textId="55BE9AF1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7,71%</w:t>
            </w:r>
          </w:p>
        </w:tc>
      </w:tr>
      <w:tr w:rsidR="11B11E66" w:rsidTr="4BCAF38B" w14:paraId="525F3554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0CBFE081" w14:textId="700232E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E54AC3B" w14:textId="5435DD1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R$ 4,10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7B6932A" w14:textId="014FDD50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75AF1A0" w14:textId="627A5569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R$ 0,41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8E81540" w14:textId="57D90312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11,11%</w:t>
            </w:r>
          </w:p>
        </w:tc>
      </w:tr>
      <w:tr w:rsidR="11B11E66" w:rsidTr="4BCAF38B" w14:paraId="3FBC86EE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1D76E80" w14:textId="61F511D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50F46FF" w14:textId="4697C68C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R$ 6,14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F7566C1" w14:textId="3276A8FC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R$ 5,65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41340B5F" w14:textId="5084B79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R$ 0,49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4F8AF52" w14:textId="53A085FC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8,67%</w:t>
            </w:r>
          </w:p>
        </w:tc>
      </w:tr>
      <w:tr w:rsidR="11B11E66" w:rsidTr="4BCAF38B" w14:paraId="69D99108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B6B1B4F" w14:textId="77F7214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B279B79" w14:textId="29A345C2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R$ 6,24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ED3D164" w14:textId="48969105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97214E0" w14:textId="28302FAC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R$ 0,60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F9D2540" w14:textId="735C30B2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10,64%</w:t>
            </w:r>
          </w:p>
        </w:tc>
      </w:tr>
      <w:tr w:rsidR="11B11E66" w:rsidTr="4BCAF38B" w14:paraId="68CAAB7D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075120D1" w14:textId="35FB5C7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447B511" w14:textId="201AE351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R$ 5,31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2960AC3" w14:textId="4EB70910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F792EA2" w14:textId="7BFE31E5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-  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7431B028" w14:textId="0590808C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0,00%</w:t>
            </w:r>
          </w:p>
        </w:tc>
      </w:tr>
    </w:tbl>
    <w:p w:rsidRPr="001473D5" w:rsidR="0070532A" w:rsidP="11B11E66" w:rsidRDefault="00160458" w14:paraId="53A5117F" w14:textId="109BBB4E">
      <w:pPr>
        <w:pStyle w:val="Legenda"/>
        <w:keepNext w:val="1"/>
        <w:ind w:hanging="142"/>
        <w:rPr>
          <w:rFonts w:ascii="Times New Roman" w:hAnsi="Times New Roman" w:cs="Times New Roman"/>
          <w:color w:val="00B0F0"/>
          <w:sz w:val="20"/>
          <w:szCs w:val="20"/>
        </w:rPr>
      </w:pP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 xml:space="preserve">           Fonte: PROCON Municipal de Campina Grande-PB.</w:t>
      </w:r>
      <w:bookmarkStart w:name="_Toc523840443" w:id="27"/>
    </w:p>
    <w:p w:rsidR="0070532A" w:rsidP="0070532A" w:rsidRDefault="0070532A" w14:paraId="7E9D2381" w14:textId="371223DB">
      <w:pPr>
        <w:jc w:val="center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4848CC" w:rsidP="11B11E66" w:rsidRDefault="004848CC" w14:paraId="6A01BB8A" w14:textId="054FDE8E">
      <w:pPr>
        <w:pStyle w:val="Normal"/>
        <w:jc w:val="center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4848CC" w:rsidP="0070532A" w:rsidRDefault="004848CC" w14:paraId="7BA65428" w14:textId="77777777">
      <w:pPr>
        <w:rPr>
          <w:rFonts w:ascii="Verdana" w:hAnsi="Verdana" w:cs="Times New Roman"/>
          <w:b/>
          <w:bCs/>
          <w:iCs/>
          <w:color w:val="1F3864"/>
        </w:rPr>
      </w:pPr>
    </w:p>
    <w:p w:rsidR="00E839D4" w:rsidP="0070532A" w:rsidRDefault="00E839D4" w14:paraId="49173734" w14:textId="77777777">
      <w:pPr>
        <w:rPr>
          <w:rFonts w:ascii="Verdana" w:hAnsi="Verdana" w:cs="Times New Roman"/>
          <w:b/>
          <w:bCs/>
          <w:iCs/>
          <w:color w:val="1F3864"/>
        </w:rPr>
      </w:pPr>
    </w:p>
    <w:p w:rsidR="00E839D4" w:rsidP="0070532A" w:rsidRDefault="0070532A" w14:paraId="1AADAE1E" w14:textId="5E204D51">
      <w:pPr>
        <w:rPr>
          <w:rFonts w:ascii="Verdana" w:hAnsi="Verdana" w:cs="Arial"/>
          <w:b w:val="1"/>
          <w:bCs w:val="1"/>
          <w:color w:val="042B55"/>
        </w:rPr>
      </w:pPr>
      <w:bookmarkStart w:name="_Hlk152941408" w:id="28"/>
      <w:bookmarkStart w:name="_GoBack" w:id="29"/>
      <w:r w:rsidRPr="4BCAF38B" w:rsidR="4BCAF38B">
        <w:rPr>
          <w:rFonts w:ascii="Verdana" w:hAnsi="Verdana" w:cs="Times New Roman"/>
          <w:b w:val="1"/>
          <w:bCs w:val="1"/>
          <w:color w:val="1F3864" w:themeColor="accent1" w:themeTint="FF" w:themeShade="80"/>
        </w:rPr>
        <w:t>2.3</w:t>
      </w:r>
      <w:r w:rsidRPr="4BCAF38B" w:rsidR="4BCAF38B">
        <w:rPr>
          <w:rFonts w:ascii="Times New Roman" w:hAnsi="Times New Roman" w:cs="Times New Roman"/>
          <w:i w:val="1"/>
          <w:iCs w:val="1"/>
          <w:color w:val="00B0F0"/>
          <w:sz w:val="22"/>
          <w:szCs w:val="22"/>
        </w:rPr>
        <w:t xml:space="preserve"> </w:t>
      </w:r>
      <w:r w:rsidRPr="4BCAF38B" w:rsidR="4BCAF38B">
        <w:rPr>
          <w:rFonts w:ascii="Verdana" w:hAnsi="Verdana" w:cs="Arial"/>
          <w:b w:val="1"/>
          <w:bCs w:val="1"/>
          <w:color w:val="042B55"/>
        </w:rPr>
        <w:t xml:space="preserve">Comparação com o </w:t>
      </w:r>
      <w:bookmarkStart w:name="_Toc449520879" w:id="30"/>
      <w:bookmarkStart w:name="_Toc449519258" w:id="31"/>
      <w:bookmarkStart w:name="_Toc459284848" w:id="32"/>
      <w:bookmarkStart w:name="_Toc456946630" w:id="33"/>
      <w:bookmarkStart w:name="_Toc455053553" w:id="34"/>
      <w:bookmarkStart w:name="_Toc451247120" w:id="35"/>
      <w:bookmarkStart w:name="_Toc467661031" w:id="36"/>
      <w:bookmarkStart w:name="_Toc464722811" w:id="37"/>
      <w:bookmarkStart w:name="_Toc461700947" w:id="38"/>
      <w:bookmarkStart w:name="_Toc472588001" w:id="39"/>
      <w:bookmarkStart w:name="_Toc470259162" w:id="40"/>
      <w:bookmarkStart w:name="_Toc523840444" w:id="41"/>
      <w:bookmarkEnd w:id="27"/>
      <w:r w:rsidRPr="4BCAF38B" w:rsidR="4BCAF38B">
        <w:rPr>
          <w:rFonts w:ascii="Verdana" w:hAnsi="Verdana" w:cs="Arial"/>
          <w:b w:val="1"/>
          <w:bCs w:val="1"/>
          <w:color w:val="042B55"/>
        </w:rPr>
        <w:t>dia 17/10/2024</w:t>
      </w:r>
    </w:p>
    <w:p w:rsidR="0070532A" w:rsidP="0070532A" w:rsidRDefault="0070532A" w14:paraId="13FD81C7" w14:textId="77777777">
      <w:pPr>
        <w:rPr>
          <w:rFonts w:ascii="Verdana" w:hAnsi="Verdana" w:cs="Arial"/>
          <w:b/>
          <w:bCs/>
          <w:color w:val="042B55"/>
        </w:rPr>
      </w:pPr>
      <w:r w:rsidRPr="005A58B4">
        <w:rPr>
          <w:rFonts w:ascii="Verdana" w:hAnsi="Verdana" w:cs="Arial"/>
          <w:b/>
          <w:bCs/>
          <w:color w:val="042B55"/>
        </w:rPr>
        <w:t xml:space="preserve"> </w:t>
      </w:r>
      <w:bookmarkStart w:name="_Toc527498656" w:id="42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70532A" w:rsidP="0070532A" w:rsidRDefault="0070532A" w14:paraId="7F6870B4" w14:textId="77777777">
      <w:pPr>
        <w:rPr>
          <w:rFonts w:ascii="Verdana" w:hAnsi="Verdana" w:cs="Arial"/>
          <w:color w:val="000000"/>
        </w:rPr>
      </w:pPr>
      <w:r w:rsidRPr="005A58B4">
        <w:rPr>
          <w:rFonts w:ascii="Verdana" w:hAnsi="Verdana" w:cs="Arial"/>
          <w:color w:val="000000"/>
        </w:rPr>
        <w:t xml:space="preserve">Foi utilizado o preço médio de cada combustível nas respectivas datas de interesse. </w:t>
      </w:r>
      <w:bookmarkEnd w:id="42"/>
    </w:p>
    <w:p w:rsidRPr="00D22CEB" w:rsidR="00D22CEB" w:rsidP="7DC91662" w:rsidRDefault="00D22CEB" w14:paraId="14121DE5" w14:textId="2E571ED2">
      <w:pPr>
        <w:pStyle w:val="PargrafodaLista"/>
        <w:tabs>
          <w:tab w:val="left" w:leader="none" w:pos="426"/>
        </w:tabs>
        <w:autoSpaceDE w:val="0"/>
        <w:autoSpaceDN w:val="0"/>
        <w:adjustRightInd w:val="0"/>
        <w:ind w:right="566"/>
        <w:jc w:val="both"/>
        <w:rPr>
          <w:rFonts w:ascii="Verdana" w:hAnsi="Verdana"/>
        </w:rPr>
      </w:pPr>
      <w:bookmarkEnd w:id="28"/>
      <w:bookmarkEnd w:id="29"/>
    </w:p>
    <w:p w:rsidR="24878DA6" w:rsidP="24878DA6" w:rsidRDefault="24878DA6" w14:paraId="388A2BE6" w14:textId="56BC7462">
      <w:pPr>
        <w:pStyle w:val="Normal"/>
        <w:ind w:left="708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</w:p>
    <w:p w:rsidR="24878DA6" w:rsidP="24878DA6" w:rsidRDefault="24878DA6" w14:paraId="51C7B510" w14:textId="5E74ADAD">
      <w:pPr>
        <w:pStyle w:val="PargrafodaLista"/>
        <w:numPr>
          <w:ilvl w:val="0"/>
          <w:numId w:val="33"/>
        </w:numPr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  <w:r w:rsidRPr="78947744" w:rsidR="78947744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Gás Natural Veicular: </w:t>
      </w:r>
      <w:r w:rsidRPr="78947744" w:rsidR="78947744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</w:t>
      </w:r>
      <w:r w:rsidRPr="78947744" w:rsidR="78947744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>metro</w:t>
      </w:r>
      <w:r w:rsidRPr="78947744" w:rsidR="78947744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 cúbico desse combustível se manteve constante desde a última pesquisa, custando cerca de R$ 5,31.</w:t>
      </w:r>
    </w:p>
    <w:p w:rsidR="3E68CC71" w:rsidP="3E68CC71" w:rsidRDefault="3E68CC71" w14:paraId="74303EAB" w14:textId="13481ECB">
      <w:pPr>
        <w:pStyle w:val="PargrafodaLista"/>
        <w:ind w:left="720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</w:p>
    <w:p w:rsidR="5E03BF4F" w:rsidP="316CFC8D" w:rsidRDefault="5E03BF4F" w14:paraId="67CFCF15" w14:textId="58732DC1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  <w:r>
        <w:drawing>
          <wp:inline wp14:editId="48CE3EEA" wp14:anchorId="76443335">
            <wp:extent cx="114310" cy="137172"/>
            <wp:effectExtent l="0" t="0" r="0" b="0"/>
            <wp:docPr id="1121466038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a6dbca1bd2845e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4310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Comum: </w:t>
      </w:r>
      <w:r w:rsidRPr="4BCAF38B" w:rsidR="4BCAF38B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da gasolina comum passou de R$ 6,04 para R$ 5,95, nessa última pesquisa, ou seja, sofreu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1,47%;</w:t>
      </w:r>
    </w:p>
    <w:p w:rsidR="4BCAF38B" w:rsidP="4BCAF38B" w:rsidRDefault="4BCAF38B" w14:paraId="599F0483" w14:textId="1E2A44B3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65BBD395" w14:textId="55F08618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3D658480" w14:textId="1BFB7117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  <w:r>
        <w:drawing>
          <wp:inline wp14:editId="24A7B644" wp14:anchorId="6A0F214D">
            <wp:extent cx="114310" cy="137172"/>
            <wp:effectExtent l="0" t="0" r="0" b="0"/>
            <wp:docPr id="1600955946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8db5109ba014ab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4310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Aditivada:  </w:t>
      </w:r>
      <w:r w:rsidRPr="4BCAF38B" w:rsidR="4BCAF38B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desse combustível passou de R$ 6,18 para R$ 6,09, nessa última pesquisa, ou seja, sofreu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1,5%.</w:t>
      </w:r>
    </w:p>
    <w:p w:rsidR="2A249D1E" w:rsidP="24878DA6" w:rsidRDefault="2A249D1E" w14:paraId="24D8ACB5" w14:textId="0C4743B4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32493AE0" w14:textId="594A71DC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5844714C" w14:textId="0F4F7B61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68D76AA8" wp14:anchorId="4AB7BF44">
            <wp:extent cx="114310" cy="137172"/>
            <wp:effectExtent l="0" t="0" r="0" b="0"/>
            <wp:docPr id="1580837017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be0647db4a840d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4310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Etanol: </w:t>
      </w:r>
      <w:r w:rsidRPr="4BCAF38B" w:rsidR="4BCAF38B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litro do etanol passou de R$ 3,97 para R$ 3,87, nessa última pesquisa, ou seja, sofreu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2,42%.</w:t>
      </w:r>
    </w:p>
    <w:p w:rsidR="4BCAF38B" w:rsidP="4BCAF38B" w:rsidRDefault="4BCAF38B" w14:paraId="4B801F91" w14:textId="5B059E50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4BCAF38B" w:rsidP="4BCAF38B" w:rsidRDefault="4BCAF38B" w14:paraId="5237AE9B" w14:textId="7B43D2E4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4BCAF38B" w:rsidP="4BCAF38B" w:rsidRDefault="4BCAF38B" w14:paraId="508483A0" w14:textId="26497254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63EAF422" wp14:anchorId="721DFA0F">
            <wp:extent cx="137172" cy="190517"/>
            <wp:effectExtent l="0" t="0" r="0" b="0"/>
            <wp:docPr id="64121392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ea5af4ccedf497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72" cy="19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Comum: </w:t>
      </w:r>
      <w:r w:rsidRPr="4BCAF38B" w:rsidR="4BCAF38B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litro de diesel comum passou de R$ 5,79 para R$ 5,82, nessa última pesquisa, ou seja, sofreu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0,50%.</w:t>
      </w:r>
    </w:p>
    <w:p w:rsidR="4BCAF38B" w:rsidP="4BCAF38B" w:rsidRDefault="4BCAF38B" w14:paraId="033A4999" w14:textId="3B159CA2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4BCAF38B" w:rsidP="4BCAF38B" w:rsidRDefault="4BCAF38B" w14:paraId="0C83822D" w14:textId="2285D805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4BCAF38B" w:rsidP="4BCAF38B" w:rsidRDefault="4BCAF38B" w14:paraId="7BF18E29" w14:textId="279BF257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3C9052A1" wp14:anchorId="5F869993">
            <wp:extent cx="133350" cy="185208"/>
            <wp:effectExtent l="0" t="0" r="0" b="0"/>
            <wp:docPr id="93572993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702540e59ae4ba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S-10: </w:t>
      </w:r>
      <w:r w:rsidRPr="4BCAF38B" w:rsidR="4BCAF38B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desse combustível passou de R$ 5,84 para R$ 5,86, nessa última pesquisa, ou seja, sofreu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0,42%.</w:t>
      </w:r>
    </w:p>
    <w:p w:rsidR="4BCAF38B" w:rsidP="4BCAF38B" w:rsidRDefault="4BCAF38B" w14:paraId="6AC12847" w14:textId="17D3D291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495611DE" w14:textId="488BD699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7CA65D59" w14:textId="72BCCD69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A249D1E" w:rsidRDefault="2A249D1E" w14:paraId="334EEDB6" w14:textId="2EC6E4BC">
      <w:pPr>
        <w:pStyle w:val="Normal"/>
        <w:ind w:left="0"/>
        <w:jc w:val="both"/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</w:pPr>
    </w:p>
    <w:p w:rsidRPr="00D22CEB" w:rsidR="00D22CEB" w:rsidP="00D22CEB" w:rsidRDefault="00D22CEB" w14:paraId="58D8F5B5" w14:textId="77777777">
      <w:pPr>
        <w:autoSpaceDE w:val="0"/>
        <w:autoSpaceDN w:val="0"/>
        <w:adjustRightInd w:val="0"/>
        <w:jc w:val="both"/>
        <w:rPr>
          <w:rFonts w:ascii="Verdana" w:hAnsi="Verdana"/>
          <w:b/>
          <w:color w:val="000000" w:themeColor="text1"/>
        </w:rPr>
      </w:pPr>
    </w:p>
    <w:p w:rsidRPr="00D1589F" w:rsidR="00D1589F" w:rsidP="00D1589F" w:rsidRDefault="0070532A" w14:paraId="6BC66D66" w14:textId="625BD34F">
      <w:pPr>
        <w:pStyle w:val="PargrafodaLista"/>
        <w:autoSpaceDE w:val="0"/>
        <w:autoSpaceDN w:val="0"/>
        <w:adjustRightInd w:val="0"/>
        <w:spacing w:before="0" w:line="240" w:lineRule="auto"/>
        <w:ind w:left="567"/>
        <w:jc w:val="both"/>
        <w:rPr>
          <w:rFonts w:ascii="Verdana" w:hAnsi="Verdana" w:cs="Arial"/>
          <w:color w:val="000000" w:themeColor="text1"/>
          <w:sz w:val="24"/>
          <w:szCs w:val="24"/>
        </w:rPr>
      </w:pPr>
      <w:r w:rsidRPr="2A249D1E" w:rsidR="2A249D1E">
        <w:rPr>
          <w:rFonts w:ascii="Verdana" w:hAnsi="Verdana" w:cs="Arial"/>
          <w:color w:val="000000" w:themeColor="text1" w:themeTint="FF" w:themeShade="FF"/>
          <w:sz w:val="24"/>
          <w:szCs w:val="24"/>
        </w:rPr>
        <w:t>Para uma melhor compreensão observe a tabela a seguir:</w:t>
      </w:r>
    </w:p>
    <w:p w:rsidR="00F921D4" w:rsidP="0001464B" w:rsidRDefault="00F921D4" w14:paraId="431279E4" w14:textId="77777777">
      <w:pPr>
        <w:pStyle w:val="Legenda"/>
        <w:keepNext/>
        <w:rPr>
          <w:rFonts w:ascii="Verdana" w:hAnsi="Verdana" w:eastAsia="Calibri" w:cs="Arial"/>
          <w:i w:val="0"/>
          <w:iCs w:val="0"/>
          <w:color w:val="000000"/>
          <w:kern w:val="0"/>
          <w:lang w:eastAsia="en-US" w:bidi="ar-SA"/>
        </w:rPr>
      </w:pPr>
    </w:p>
    <w:p w:rsidR="0070532A" w:rsidP="7DC91662" w:rsidRDefault="00132CCC" w14:paraId="2CD1586B" w14:textId="1E8FC2AA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4BCAF38B" w:rsidR="4BCAF38B">
        <w:rPr>
          <w:rFonts w:ascii="Times New Roman" w:hAnsi="Times New Roman" w:cs="Times New Roman"/>
          <w:color w:val="00B0F0"/>
          <w:sz w:val="20"/>
          <w:szCs w:val="20"/>
        </w:rPr>
        <w:t>Tabela 2: Comparação com a pesquisa realizada em 17/10/2024.</w:t>
      </w:r>
    </w:p>
    <w:tbl>
      <w:tblPr>
        <w:tblStyle w:val="Tabelanormal"/>
        <w:tblW w:w="8337" w:type="dxa"/>
        <w:jc w:val="left"/>
        <w:tblLayout w:type="fixed"/>
        <w:tblLook w:val="06A0" w:firstRow="1" w:lastRow="0" w:firstColumn="1" w:lastColumn="0" w:noHBand="1" w:noVBand="1"/>
      </w:tblPr>
      <w:tblGrid>
        <w:gridCol w:w="1860"/>
        <w:gridCol w:w="1775"/>
        <w:gridCol w:w="1838"/>
        <w:gridCol w:w="1491"/>
        <w:gridCol w:w="1373"/>
      </w:tblGrid>
      <w:tr w:rsidR="11B11E66" w:rsidTr="4BCAF38B" w14:paraId="06D7EBF6">
        <w:trPr>
          <w:trHeight w:val="300"/>
        </w:trPr>
        <w:tc>
          <w:tcPr>
            <w:tcW w:w="8337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900AD16" w14:textId="6948617B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com a pesquisa anterior (17/10/2024)</w:t>
            </w:r>
          </w:p>
        </w:tc>
      </w:tr>
      <w:tr w:rsidR="11B11E66" w:rsidTr="4BCAF38B" w14:paraId="16169A1A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90A92D0" w14:textId="13090CE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4BCAF38B" w:rsidRDefault="24878DA6" w14:paraId="6F99A66C" w14:textId="0911EF5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17/out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4BCAF38B" w:rsidRDefault="24878DA6" w14:paraId="2BD651B7" w14:textId="24C6F7D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19/nov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0D7589CD" w14:textId="6A2B459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F13885E" w14:textId="06A649B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</w:t>
            </w: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%)</w:t>
            </w:r>
          </w:p>
        </w:tc>
      </w:tr>
      <w:tr w:rsidR="11B11E66" w:rsidTr="4BCAF38B" w14:paraId="75FCE6CA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FFB1E25" w14:textId="019AB34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75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E60C60C" w14:textId="44860DE6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R$ 6,04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073F3DB" w14:textId="6E38B40C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D93CE62" w14:textId="613F4407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-R$ 0,09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7274C364" w14:textId="3BB892E2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-1,47%</w:t>
            </w:r>
          </w:p>
        </w:tc>
      </w:tr>
      <w:tr w:rsidR="11B11E66" w:rsidTr="4BCAF38B" w14:paraId="21FEFF8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A755EA7" w14:textId="6AE74A9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5AAC572" w14:textId="702CE048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R$ 6,18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AEA8C4F" w14:textId="4D7DC1EB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DE2F552" w14:textId="5804139C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-R$ 0,09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05D4043" w14:textId="04D371E8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-1,5%</w:t>
            </w:r>
          </w:p>
        </w:tc>
      </w:tr>
      <w:tr w:rsidR="11B11E66" w:rsidTr="4BCAF38B" w14:paraId="16F71086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D8DF6F2" w14:textId="7C65437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4245DAA" w14:textId="3CBD0945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R$ 3,97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487D14A7" w14:textId="4E933AF8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R$ 3,87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3095F09" w14:textId="773866BC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-R$ 0,10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8B0E555" w14:textId="5BD56900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-2,42%</w:t>
            </w:r>
          </w:p>
        </w:tc>
      </w:tr>
      <w:tr w:rsidR="11B11E66" w:rsidTr="4BCAF38B" w14:paraId="50FE67D0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4F06F3F" w14:textId="55CEE59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B179242" w14:textId="374BC2E0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4DF01878" w14:textId="4BD3499F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R$ 5,82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7EF9B570" w14:textId="696811BD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R$ 0,03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909DA9E" w14:textId="473E3BF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0,50%</w:t>
            </w:r>
          </w:p>
        </w:tc>
      </w:tr>
      <w:tr w:rsidR="11B11E66" w:rsidTr="4BCAF38B" w14:paraId="037FBE8B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02980F6" w14:textId="1DAE815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DC21DFB" w14:textId="5DF6C1C7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2F5FF5A" w14:textId="25EC87FD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3D35EB0" w14:textId="10178B70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R$ 0,02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D4634F2" w14:textId="4AE164D7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0,42%</w:t>
            </w:r>
          </w:p>
        </w:tc>
      </w:tr>
      <w:tr w:rsidR="11B11E66" w:rsidTr="4BCAF38B" w14:paraId="129D1F83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A222C0F" w14:textId="1EF8811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7AE5DC6" w14:textId="4C5897C6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R$ 5,31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70A9E40" w14:textId="47BC6898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3CCFD1C" w14:textId="49F96254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-  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304E494" w14:textId="5A0F7FF9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0,00%</w:t>
            </w:r>
          </w:p>
        </w:tc>
      </w:tr>
    </w:tbl>
    <w:p w:rsidR="00553962" w:rsidP="11B11E66" w:rsidRDefault="00553962" w14:paraId="4ED282DD" w14:textId="59EF4427">
      <w:pPr>
        <w:pStyle w:val="Normal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21065E" w:rsidP="2B877D48" w:rsidRDefault="0021065E" w14:paraId="3095E395" w14:textId="184815CF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2B877D48" w:rsidR="2B877D48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2B877D48" w:rsidP="2B877D48" w:rsidRDefault="2B877D48" w14:paraId="08EFA70B" w14:textId="0D4D4DD8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2B877D48" w:rsidP="2B877D48" w:rsidRDefault="2B877D48" w14:paraId="11CE466B" w14:textId="5D4BAA09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EA0048" w:rsidP="00EA0048" w:rsidRDefault="00EA0048" w14:paraId="01489C35" w14:textId="4D296897">
      <w:pPr>
        <w:rPr>
          <w:rFonts w:ascii="Verdana" w:hAnsi="Verdana" w:cs="Arial"/>
          <w:b w:val="1"/>
          <w:bCs w:val="1"/>
          <w:color w:val="042B55"/>
        </w:rPr>
      </w:pPr>
      <w:r w:rsidRPr="4BCAF38B" w:rsidR="4BCAF38B">
        <w:rPr>
          <w:rFonts w:ascii="Verdana" w:hAnsi="Verdana" w:cs="Times New Roman"/>
          <w:b w:val="1"/>
          <w:bCs w:val="1"/>
          <w:color w:val="002060"/>
        </w:rPr>
        <w:t>2.4</w:t>
      </w:r>
      <w:r w:rsidRPr="4BCAF38B" w:rsidR="4BCAF38B">
        <w:rPr>
          <w:rFonts w:ascii="Times New Roman" w:hAnsi="Times New Roman" w:cs="Times New Roman"/>
          <w:i w:val="1"/>
          <w:iCs w:val="1"/>
          <w:color w:val="00B0F0"/>
        </w:rPr>
        <w:t xml:space="preserve"> </w:t>
      </w:r>
      <w:r w:rsidRPr="4BCAF38B" w:rsidR="4BCAF38B">
        <w:rPr>
          <w:rFonts w:ascii="Verdana" w:hAnsi="Verdana" w:cs="Arial"/>
          <w:b w:val="1"/>
          <w:bCs w:val="1"/>
          <w:color w:val="042B55"/>
        </w:rPr>
        <w:t>Comparação com novembro de 2023:</w:t>
      </w:r>
    </w:p>
    <w:p w:rsidR="00EA0048" w:rsidP="00EA0048" w:rsidRDefault="00EA0048" w14:paraId="599D3EE5" w14:textId="77777777">
      <w:pPr>
        <w:rPr>
          <w:rFonts w:ascii="Verdana" w:hAnsi="Verdana" w:cs="Arial"/>
          <w:b/>
          <w:bCs/>
          <w:color w:val="042B55"/>
        </w:rPr>
      </w:pPr>
    </w:p>
    <w:p w:rsidR="00EA0048" w:rsidP="4BCAF38B" w:rsidRDefault="00EA0048" w14:paraId="0082C664" w14:textId="3A253242">
      <w:pPr>
        <w:jc w:val="both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4BCAF38B" w:rsidR="4BCAF38B">
        <w:rPr>
          <w:rFonts w:ascii="Verdana" w:hAnsi="Verdana" w:cs="Arial"/>
          <w:color w:val="000000" w:themeColor="text1" w:themeTint="FF" w:themeShade="FF"/>
        </w:rPr>
        <w:t xml:space="preserve">Com o </w:t>
      </w:r>
      <w:r w:rsidRPr="4BCAF38B" w:rsidR="4BCAF38B">
        <w:rPr>
          <w:rFonts w:ascii="Verdana" w:hAnsi="Verdana" w:cs="Arial"/>
        </w:rPr>
        <w:t xml:space="preserve">objetivo </w:t>
      </w:r>
      <w:r w:rsidRPr="4BCAF38B" w:rsidR="4BCAF38B">
        <w:rPr>
          <w:rFonts w:ascii="Verdana" w:hAnsi="Verdana" w:cs="Arial"/>
          <w:color w:val="000000" w:themeColor="text1" w:themeTint="FF" w:themeShade="FF"/>
        </w:rPr>
        <w:t xml:space="preserve">de realizar uma comparação entre os meses de novembro de 2023 e novembro de 2024 foi utilizado o preço médio de cada combustível dos respectivos meses e anos de interesse. </w:t>
      </w:r>
    </w:p>
    <w:p w:rsidR="24878DA6" w:rsidP="24878DA6" w:rsidRDefault="24878DA6" w14:paraId="249FB657" w14:textId="5926ECEB">
      <w:pPr>
        <w:jc w:val="both"/>
        <w:rPr>
          <w:rFonts w:ascii="Verdana" w:hAnsi="Verdana" w:cs="Arial"/>
          <w:color w:val="000000" w:themeColor="text1" w:themeTint="FF" w:themeShade="FF"/>
        </w:rPr>
      </w:pPr>
    </w:p>
    <w:p w:rsidRPr="0031514F" w:rsidR="00EA0048" w:rsidP="00EA0048" w:rsidRDefault="00EA0048" w14:paraId="3401982F" w14:textId="77777777">
      <w:pPr>
        <w:jc w:val="both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Pr="006375FD" w:rsidR="00EA0048" w:rsidP="7DC91662" w:rsidRDefault="00EA0048" w14:paraId="3C382335" w14:textId="464551DF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before="0" w:line="240" w:lineRule="auto"/>
        <w:ind w:right="566"/>
        <w:jc w:val="both"/>
        <w:rPr>
          <w:rFonts w:ascii="Verdana" w:hAnsi="Verdana"/>
          <w:color w:val="000000" w:themeColor="text1"/>
          <w:sz w:val="24"/>
          <w:szCs w:val="24"/>
        </w:rPr>
      </w:pP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</w:rPr>
        <w:t xml:space="preserve">Gasolina Comum: </w:t>
      </w:r>
      <w:r w:rsidRPr="4BCAF38B" w:rsidR="4BCAF38B">
        <w:rPr>
          <w:rFonts w:ascii="Verdana" w:hAnsi="Verdana"/>
          <w:color w:val="000000" w:themeColor="text1" w:themeTint="FF" w:themeShade="FF"/>
        </w:rPr>
        <w:t xml:space="preserve">o preço médio do litro da gasolina comum passou de R$ 5,45 para R$ </w:t>
      </w:r>
      <w:r w:rsidRPr="4BCAF38B" w:rsidR="4BCAF38B">
        <w:rPr>
          <w:rFonts w:ascii="Verdana" w:hAnsi="Verdana" w:cs="Calibri"/>
          <w:color w:val="000000" w:themeColor="text1" w:themeTint="FF" w:themeShade="FF"/>
        </w:rPr>
        <w:t>5,95,</w:t>
      </w:r>
      <w:r w:rsidRPr="4BCAF38B" w:rsidR="4BCAF38B">
        <w:rPr>
          <w:rFonts w:ascii="Verdana" w:hAnsi="Verdana"/>
          <w:color w:val="000000" w:themeColor="text1" w:themeTint="FF" w:themeShade="FF"/>
        </w:rPr>
        <w:t xml:space="preserve"> ou seja, em um ano apresentou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</w:rPr>
        <w:t>um aumento de 9,19%;</w:t>
      </w:r>
    </w:p>
    <w:p w:rsidRPr="006375FD" w:rsidR="00EA0048" w:rsidP="00EA0048" w:rsidRDefault="00EA0048" w14:paraId="50AB8F51" w14:textId="77777777">
      <w:pPr>
        <w:pStyle w:val="PargrafodaLista"/>
        <w:autoSpaceDE w:val="0"/>
        <w:autoSpaceDN w:val="0"/>
        <w:adjustRightInd w:val="0"/>
        <w:spacing w:before="0" w:line="240" w:lineRule="auto"/>
        <w:ind w:left="502" w:right="566"/>
        <w:jc w:val="both"/>
        <w:rPr>
          <w:rFonts w:ascii="Verdana" w:hAnsi="Verdana"/>
          <w:color w:val="000000" w:themeColor="text1"/>
        </w:rPr>
      </w:pPr>
    </w:p>
    <w:p w:rsidRPr="009D76BE" w:rsidR="00EA0048" w:rsidP="00EA0048" w:rsidRDefault="00EA0048" w14:paraId="60A5FD87" w14:textId="277E3678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before="0" w:line="240" w:lineRule="auto"/>
        <w:ind w:right="566"/>
        <w:jc w:val="both"/>
        <w:rPr>
          <w:rFonts w:ascii="Verdana" w:hAnsi="Verdana"/>
          <w:color w:val="000000" w:themeColor="text1"/>
        </w:rPr>
      </w:pP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</w:rPr>
        <w:t xml:space="preserve">Gasolina Aditivada: </w:t>
      </w:r>
      <w:r w:rsidRPr="4BCAF38B" w:rsidR="4BCAF38B">
        <w:rPr>
          <w:rFonts w:ascii="Verdana" w:hAnsi="Verdana"/>
          <w:color w:val="000000" w:themeColor="text1" w:themeTint="FF" w:themeShade="FF"/>
        </w:rPr>
        <w:t xml:space="preserve">o preço médio do litro da gasolina aditivada passou de R$ 5,59 para R$ </w:t>
      </w:r>
      <w:r w:rsidRPr="4BCAF38B" w:rsidR="4BCAF38B">
        <w:rPr>
          <w:rFonts w:ascii="Verdana" w:hAnsi="Verdana" w:cs="Calibri"/>
          <w:color w:val="000000" w:themeColor="text1" w:themeTint="FF" w:themeShade="FF"/>
        </w:rPr>
        <w:t>6,09</w:t>
      </w:r>
      <w:r w:rsidRPr="4BCAF38B" w:rsidR="4BCAF38B">
        <w:rPr>
          <w:rFonts w:ascii="Verdana" w:hAnsi="Verdana"/>
          <w:color w:val="000000" w:themeColor="text1" w:themeTint="FF" w:themeShade="FF"/>
        </w:rPr>
        <w:t xml:space="preserve">, ou seja, em um ano apresentou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</w:rPr>
        <w:t>um aumento de 8,94%;</w:t>
      </w:r>
    </w:p>
    <w:p w:rsidR="7DC91662" w:rsidP="7DC91662" w:rsidRDefault="7DC91662" w14:paraId="22F22AA7" w14:textId="03E58882">
      <w:pPr>
        <w:pStyle w:val="Normal"/>
        <w:spacing w:before="0" w:line="240" w:lineRule="auto"/>
        <w:ind w:left="0" w:right="566"/>
        <w:jc w:val="both"/>
        <w:rPr>
          <w:rFonts w:ascii="Verdana" w:hAnsi="Verdana"/>
          <w:color w:val="000000" w:themeColor="text1" w:themeTint="FF" w:themeShade="FF"/>
          <w:sz w:val="24"/>
          <w:szCs w:val="24"/>
        </w:rPr>
      </w:pPr>
    </w:p>
    <w:p w:rsidR="143E4809" w:rsidP="143E4809" w:rsidRDefault="143E4809" w14:paraId="0E192CCA" w14:textId="41F9B699">
      <w:pPr>
        <w:pStyle w:val="Normal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78947744" w:rsidR="78947744">
        <w:rPr>
          <w:rFonts w:ascii="Verdana" w:hAnsi="Verdana" w:cs="Arial"/>
          <w:b w:val="1"/>
          <w:bCs w:val="1"/>
          <w:color w:val="000000" w:themeColor="text1" w:themeTint="FF" w:themeShade="FF"/>
          <w:sz w:val="22"/>
          <w:szCs w:val="22"/>
        </w:rPr>
        <w:t>Gás Natural Veicular</w:t>
      </w:r>
      <w:r w:rsidRPr="78947744" w:rsidR="78947744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: </w:t>
      </w:r>
      <w:r w:rsidRPr="78947744" w:rsidR="78947744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</w:t>
      </w:r>
      <w:r w:rsidRPr="78947744" w:rsidR="78947744">
        <w:rPr>
          <w:rFonts w:ascii="Verdana" w:hAnsi="Verdana"/>
          <w:color w:val="000000" w:themeColor="text1" w:themeTint="FF" w:themeShade="FF"/>
          <w:sz w:val="22"/>
          <w:szCs w:val="22"/>
        </w:rPr>
        <w:t>metro</w:t>
      </w:r>
      <w:r w:rsidRPr="78947744" w:rsidR="78947744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cúbico do gás natural veicular passou de R$ 4,80 para R$ </w:t>
      </w:r>
      <w:r w:rsidRPr="78947744" w:rsidR="78947744">
        <w:rPr>
          <w:rFonts w:ascii="Verdana" w:hAnsi="Verdana" w:cs="Calibri"/>
          <w:color w:val="000000" w:themeColor="text1" w:themeTint="FF" w:themeShade="FF"/>
          <w:sz w:val="22"/>
          <w:szCs w:val="22"/>
        </w:rPr>
        <w:t>5,31</w:t>
      </w:r>
      <w:r w:rsidRPr="78947744" w:rsidR="78947744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, ou seja, em um ano apresentou </w:t>
      </w:r>
      <w:r w:rsidRPr="78947744" w:rsidR="78947744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10,63%.</w:t>
      </w:r>
    </w:p>
    <w:p w:rsidR="143E4809" w:rsidP="78947744" w:rsidRDefault="143E4809" w14:paraId="05EDCBE2" w14:textId="538C7776">
      <w:pPr>
        <w:pStyle w:val="Normal"/>
        <w:tabs>
          <w:tab w:val="left" w:leader="none" w:pos="426"/>
        </w:tabs>
        <w:ind w:left="502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143E4809" w:rsidP="2EBF30CD" w:rsidRDefault="143E4809" w14:paraId="12222F6A" w14:textId="105F2501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="4BCAF38B">
        <w:rPr/>
        <w:t xml:space="preserve">  </w:t>
      </w:r>
      <w:r>
        <w:drawing>
          <wp:inline wp14:editId="19B8C9BB" wp14:anchorId="01F5DCAE">
            <wp:extent cx="142875" cy="171450"/>
            <wp:effectExtent l="0" t="0" r="0" b="0"/>
            <wp:docPr id="997105868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104e9ee123c496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28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  Etanol:</w:t>
      </w:r>
      <w:r w:rsidRPr="4BCAF38B" w:rsidR="4BCAF38B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o preço médio do litro do etanol passou de R$ 3,90 para R$ 3,87, ou seja, em um ano apresentou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0,66%.</w:t>
      </w:r>
    </w:p>
    <w:p w:rsidR="143E4809" w:rsidP="78947744" w:rsidRDefault="143E4809" w14:paraId="7D07617D" w14:textId="56F77B2F">
      <w:pPr>
        <w:pStyle w:val="Normal"/>
        <w:tabs>
          <w:tab w:val="left" w:leader="none" w:pos="426"/>
        </w:tabs>
        <w:ind w:left="502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143E4809" w:rsidP="78947744" w:rsidRDefault="143E4809" w14:paraId="1D1576F8" w14:textId="71EB8D44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="4BCAF38B">
        <w:rPr/>
        <w:t xml:space="preserve">  </w:t>
      </w:r>
      <w:r>
        <w:drawing>
          <wp:inline wp14:editId="4BE57DFA" wp14:anchorId="08BA90E6">
            <wp:extent cx="142875" cy="171450"/>
            <wp:effectExtent l="0" t="0" r="0" b="0"/>
            <wp:docPr id="448406955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8bb8cc844a46c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28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 Diesel Comum: </w:t>
      </w:r>
      <w:r w:rsidRPr="4BCAF38B" w:rsidR="4BCAF38B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do diesel comum passou de R$ 5,91 para R$ </w:t>
      </w:r>
      <w:r w:rsidRPr="4BCAF38B" w:rsidR="4BCAF38B">
        <w:rPr>
          <w:rFonts w:ascii="Verdana" w:hAnsi="Verdana" w:cs="Calibri"/>
          <w:color w:val="000000" w:themeColor="text1" w:themeTint="FF" w:themeShade="FF"/>
          <w:sz w:val="22"/>
          <w:szCs w:val="22"/>
        </w:rPr>
        <w:t>5,82,</w:t>
      </w:r>
      <w:r w:rsidRPr="4BCAF38B" w:rsidR="4BCAF38B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ou seja, em um ano apresentou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1,54%;</w:t>
      </w:r>
    </w:p>
    <w:p w:rsidR="143E4809" w:rsidP="143E4809" w:rsidRDefault="143E4809" w14:paraId="55866FF1" w14:textId="034821AC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3D1BCF6A" w:rsidP="78947744" w:rsidRDefault="3D1BCF6A" w14:paraId="25439C33" w14:textId="3D9B4B1A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="4BCAF38B">
        <w:rPr/>
        <w:t xml:space="preserve">  </w:t>
      </w:r>
      <w:r>
        <w:drawing>
          <wp:inline wp14:editId="6F501223" wp14:anchorId="6C5CD585">
            <wp:extent cx="142875" cy="171450"/>
            <wp:effectExtent l="0" t="0" r="0" b="0"/>
            <wp:docPr id="810096458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bf16401dbd54ba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28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  Diesel S-10: </w:t>
      </w:r>
      <w:r w:rsidRPr="4BCAF38B" w:rsidR="4BCAF38B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do diesel S-10 passou de R$ </w:t>
      </w:r>
      <w:r w:rsidRPr="4BCAF38B" w:rsidR="4BCAF38B">
        <w:rPr>
          <w:rFonts w:ascii="Verdana" w:hAnsi="Verdana" w:eastAsia="Times New Roman" w:cs="Calibri"/>
          <w:color w:val="000000" w:themeColor="text1" w:themeTint="FF" w:themeShade="FF"/>
          <w:sz w:val="22"/>
          <w:szCs w:val="22"/>
          <w:lang w:eastAsia="pt-BR" w:bidi="ar-SA"/>
        </w:rPr>
        <w:t xml:space="preserve">6,03 </w:t>
      </w:r>
      <w:r w:rsidRPr="4BCAF38B" w:rsidR="4BCAF38B">
        <w:rPr>
          <w:rFonts w:ascii="Verdana" w:hAnsi="Verdana"/>
          <w:color w:val="000000" w:themeColor="text1" w:themeTint="FF" w:themeShade="FF"/>
          <w:sz w:val="22"/>
          <w:szCs w:val="22"/>
        </w:rPr>
        <w:t>para R$ 5,86, ou seja,</w:t>
      </w:r>
      <w:r w:rsidRPr="4BCAF38B" w:rsidR="4BCAF38B">
        <w:rPr>
          <w:rFonts w:ascii="Verdana" w:hAnsi="Verdana"/>
          <w:color w:val="000000" w:themeColor="text1" w:themeTint="FF" w:themeShade="FF"/>
        </w:rPr>
        <w:t xml:space="preserve"> em um ano apresentou</w:t>
      </w:r>
      <w:r w:rsidRPr="4BCAF38B" w:rsidR="4BCAF38B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</w:rPr>
        <w:t xml:space="preserve">uma redução </w:t>
      </w:r>
      <w:r w:rsidRPr="4BCAF38B" w:rsidR="4BCAF38B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de 2,75%;</w:t>
      </w:r>
    </w:p>
    <w:p w:rsidR="3D1BCF6A" w:rsidP="3D1BCF6A" w:rsidRDefault="3D1BCF6A" w14:paraId="617601CA" w14:textId="09F78C0D">
      <w:pPr>
        <w:pStyle w:val="Normal"/>
        <w:tabs>
          <w:tab w:val="left" w:leader="none" w:pos="426"/>
        </w:tabs>
        <w:ind w:left="502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3D1BCF6A" w:rsidP="3D1BCF6A" w:rsidRDefault="3D1BCF6A" w14:paraId="1F6AF5F1" w14:textId="5EA1EBE1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Pr="00E81DBD" w:rsidR="003B16B1" w:rsidP="24878DA6" w:rsidRDefault="003B16B1" w14:paraId="7B7AC16B" w14:textId="4AAF4B86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Pr="00E47468" w:rsidR="0021065E" w:rsidP="00E47468" w:rsidRDefault="0021065E" w14:paraId="6944C42E" w14:textId="77777777">
      <w:pPr>
        <w:autoSpaceDE w:val="0"/>
        <w:autoSpaceDN w:val="0"/>
        <w:adjustRightInd w:val="0"/>
        <w:rPr>
          <w:rFonts w:ascii="Verdana" w:hAnsi="Verdana" w:cs="Arial"/>
        </w:rPr>
      </w:pPr>
    </w:p>
    <w:p w:rsidR="00EA0048" w:rsidP="00EA0048" w:rsidRDefault="00EA0048" w14:paraId="0E27153F" w14:textId="77777777">
      <w:pPr>
        <w:pStyle w:val="PargrafodaLista"/>
        <w:autoSpaceDE w:val="0"/>
        <w:autoSpaceDN w:val="0"/>
        <w:adjustRightInd w:val="0"/>
        <w:spacing w:before="0" w:line="240" w:lineRule="auto"/>
        <w:ind w:left="0"/>
        <w:jc w:val="lef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Para uma melhor compreensão observe a tabela a seguir:</w:t>
      </w:r>
    </w:p>
    <w:p w:rsidR="00EA0048" w:rsidP="00EA0048" w:rsidRDefault="00EA0048" w14:paraId="0C66C105" w14:textId="77777777">
      <w:pPr>
        <w:pStyle w:val="PargrafodaLista"/>
        <w:autoSpaceDE w:val="0"/>
        <w:autoSpaceDN w:val="0"/>
        <w:adjustRightInd w:val="0"/>
        <w:spacing w:before="0" w:line="240" w:lineRule="auto"/>
        <w:ind w:left="567"/>
        <w:jc w:val="left"/>
        <w:rPr>
          <w:rFonts w:ascii="Verdana" w:hAnsi="Verdana" w:cs="Arial"/>
          <w:sz w:val="24"/>
          <w:szCs w:val="24"/>
        </w:rPr>
      </w:pPr>
    </w:p>
    <w:p w:rsidR="00EA0048" w:rsidP="7DC91662" w:rsidRDefault="00EA0048" w14:paraId="5D0799F5" w14:textId="1E1E4CA7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4BCAF38B" w:rsidR="4BCAF38B">
        <w:rPr>
          <w:rFonts w:ascii="Times New Roman" w:hAnsi="Times New Roman" w:cs="Times New Roman"/>
          <w:color w:val="00B0F0"/>
          <w:sz w:val="20"/>
          <w:szCs w:val="20"/>
        </w:rPr>
        <w:t>Tabela 3: Comparação com novembro de 2023.</w:t>
      </w:r>
    </w:p>
    <w:tbl>
      <w:tblPr>
        <w:tblStyle w:val="Tabelanormal"/>
        <w:tblW w:w="0" w:type="auto"/>
        <w:jc w:val="left"/>
        <w:tblLayout w:type="fixed"/>
        <w:tblLook w:val="06A0" w:firstRow="1" w:lastRow="0" w:firstColumn="1" w:lastColumn="0" w:noHBand="1" w:noVBand="1"/>
      </w:tblPr>
      <w:tblGrid>
        <w:gridCol w:w="1860"/>
        <w:gridCol w:w="1780"/>
        <w:gridCol w:w="1834"/>
        <w:gridCol w:w="1491"/>
        <w:gridCol w:w="1373"/>
      </w:tblGrid>
      <w:tr w:rsidR="11B11E66" w:rsidTr="4BCAF38B" w14:paraId="4475BA9C">
        <w:trPr>
          <w:trHeight w:val="300"/>
        </w:trPr>
        <w:tc>
          <w:tcPr>
            <w:tcW w:w="8338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2E40C11" w14:textId="557AFF48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de Preços entre os Combustíveis (novembro 23 e novembro 24)</w:t>
            </w:r>
          </w:p>
        </w:tc>
      </w:tr>
      <w:tr w:rsidR="11B11E66" w:rsidTr="4BCAF38B" w14:paraId="2E537F2C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CF49E04" w14:textId="0E17EA0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25834D64" w14:textId="7EA1FC2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nov/23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4BCAF38B" w:rsidRDefault="24878DA6" w14:paraId="2ECA7C4A" w14:textId="50C9DECC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nov/24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E3A94CD" w14:textId="35042BD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1E12AE1" w14:textId="7BCD863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</w:t>
            </w: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%)</w:t>
            </w:r>
          </w:p>
        </w:tc>
      </w:tr>
      <w:tr w:rsidR="11B11E66" w:rsidTr="4BCAF38B" w14:paraId="03EEF5D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12CE460" w14:textId="1BC0EEA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80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7F5DBC3" w14:textId="5F20B8C7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R$ 5,45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020E000" w14:textId="5651C6DF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9D8F9CD" w14:textId="75CD5F95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R$ 0,50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B4A88C1" w14:textId="7B737E05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9,19%</w:t>
            </w:r>
          </w:p>
        </w:tc>
      </w:tr>
      <w:tr w:rsidR="11B11E66" w:rsidTr="4BCAF38B" w14:paraId="712D97B9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5F275A5" w14:textId="7C464A6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F69FDF6" w14:textId="69BF7E4E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R$ 5,59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11549D7" w14:textId="487C5F0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E59C0EA" w14:textId="1AD237E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R$ 0,50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C98FE3E" w14:textId="3AF5A92D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8,94%</w:t>
            </w:r>
          </w:p>
        </w:tc>
      </w:tr>
      <w:tr w:rsidR="11B11E66" w:rsidTr="4BCAF38B" w14:paraId="19DA82D6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0F53D7A" w14:textId="0CE0C28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134D123" w14:textId="0089319F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R$ 3,90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65430A1" w14:textId="4A4CEC8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R$ 3,87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7C742153" w14:textId="2700849E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-R$ 0,03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5CE9DBF" w14:textId="6B0A4AEB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-0,66%</w:t>
            </w:r>
          </w:p>
        </w:tc>
      </w:tr>
      <w:tr w:rsidR="11B11E66" w:rsidTr="4BCAF38B" w14:paraId="3D7F27AB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49C8297" w14:textId="593E017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2215353" w14:textId="3F6D3B5A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R$ 5,91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7EBEC85" w14:textId="641BC7FE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R$ 5,82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EB1A534" w14:textId="01759C22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-R$ 0,09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A852FF5" w14:textId="6D6D6B23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-1,54%</w:t>
            </w:r>
          </w:p>
        </w:tc>
      </w:tr>
      <w:tr w:rsidR="11B11E66" w:rsidTr="4BCAF38B" w14:paraId="66FBC48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FF95DDA" w14:textId="6E57C1F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C1D39DB" w14:textId="64DD62AA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R$ 6,03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C847785" w14:textId="73899C99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1AC33A3" w14:textId="3A5B42A9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-R$ 0,17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14A9F64" w14:textId="2330533C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-2,75%</w:t>
            </w:r>
          </w:p>
        </w:tc>
      </w:tr>
      <w:tr w:rsidR="11B11E66" w:rsidTr="4BCAF38B" w14:paraId="69A6DE6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61FBC38" w14:textId="1C9CDE8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477D1B5C" w14:textId="34B387EF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R$ 4,80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D8F3CEC" w14:textId="4BAB8A4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1660F1C" w14:textId="7AD8284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185AEEB" w14:textId="752D5D77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10,63%</w:t>
            </w:r>
          </w:p>
        </w:tc>
      </w:tr>
    </w:tbl>
    <w:p w:rsidR="00EA0048" w:rsidP="11B11E66" w:rsidRDefault="00EA0048" w14:paraId="6DA3B9F9" w14:textId="5587BDFC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11B11E66" w:rsidR="11B11E66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004F253E" w:rsidP="00DC697A" w:rsidRDefault="004F253E" w14:paraId="1947C027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EA0048" w:rsidP="316CFC8D" w:rsidRDefault="00EA0048" w14:paraId="3D2284D6" w14:textId="77777777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316CFC8D" w:rsidP="316CFC8D" w:rsidRDefault="316CFC8D" w14:paraId="14372448" w14:textId="60C86834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316CFC8D" w:rsidP="24878DA6" w:rsidRDefault="316CFC8D" w14:paraId="02A0AB1B" w14:textId="3AD5768A">
      <w:pPr>
        <w:numPr>
          <w:ilvl w:val="0"/>
          <w:numId w:val="11"/>
        </w:numPr>
        <w:ind w:left="0" w:firstLine="0"/>
        <w:rPr>
          <w:rFonts w:ascii="Verdana" w:hAnsi="Verdana"/>
          <w:b w:val="1"/>
          <w:bCs w:val="1"/>
          <w:color w:val="00B0F0"/>
          <w:sz w:val="28"/>
          <w:szCs w:val="28"/>
        </w:rPr>
      </w:pPr>
      <w:r w:rsidRPr="24878DA6" w:rsidR="24878DA6">
        <w:rPr>
          <w:rFonts w:ascii="Verdana" w:hAnsi="Verdana"/>
          <w:b w:val="1"/>
          <w:bCs w:val="1"/>
          <w:color w:val="00B0F0"/>
          <w:sz w:val="28"/>
          <w:szCs w:val="28"/>
        </w:rPr>
        <w:t>Anexo</w:t>
      </w:r>
    </w:p>
    <w:p w:rsidR="0070532A" w:rsidP="0070532A" w:rsidRDefault="0070532A" w14:paraId="0606EB5B" w14:textId="77777777">
      <w:pPr>
        <w:tabs>
          <w:tab w:val="left" w:pos="567"/>
        </w:tabs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 xml:space="preserve">3.1 </w:t>
      </w:r>
      <w:r w:rsidRPr="0031514F">
        <w:rPr>
          <w:rFonts w:ascii="Verdana" w:hAnsi="Verdana" w:cs="Arial"/>
          <w:b/>
          <w:bCs/>
          <w:color w:val="042B55"/>
        </w:rPr>
        <w:t xml:space="preserve">Relação dos postos de combustíveis com preços mais atrativos: </w:t>
      </w:r>
    </w:p>
    <w:p w:rsidR="0070532A" w:rsidP="0070532A" w:rsidRDefault="0070532A" w14:paraId="527FC26C" w14:textId="77777777">
      <w:pPr>
        <w:tabs>
          <w:tab w:val="left" w:pos="567"/>
        </w:tabs>
        <w:rPr>
          <w:rFonts w:ascii="Verdana" w:hAnsi="Verdana" w:cs="Arial"/>
          <w:b/>
          <w:bCs/>
          <w:color w:val="042B55"/>
        </w:rPr>
      </w:pPr>
    </w:p>
    <w:p w:rsidR="0070532A" w:rsidP="0070532A" w:rsidRDefault="0070532A" w14:paraId="0A528433" w14:textId="77777777">
      <w:pPr>
        <w:tabs>
          <w:tab w:val="left" w:pos="567"/>
        </w:tabs>
        <w:jc w:val="both"/>
        <w:rPr>
          <w:rFonts w:ascii="Verdana" w:hAnsi="Verdana" w:cs="Arial"/>
        </w:rPr>
      </w:pPr>
      <w:r w:rsidRPr="00B106A1">
        <w:rPr>
          <w:rFonts w:ascii="Verdana" w:hAnsi="Verdana" w:cs="Arial"/>
        </w:rPr>
        <w:t>Com o objetivo de informar ao consumidor a identificar os revendedores que no momento da pesquisa possuíam o preço mais atrativo para cada combustível, segue a tabela com os respectivos endereços.</w:t>
      </w:r>
    </w:p>
    <w:p w:rsidRPr="0031514F" w:rsidR="0070532A" w:rsidP="0070532A" w:rsidRDefault="0070532A" w14:paraId="1AA65FA3" w14:textId="77777777">
      <w:pPr>
        <w:tabs>
          <w:tab w:val="left" w:pos="567"/>
        </w:tabs>
        <w:jc w:val="both"/>
        <w:rPr>
          <w:rFonts w:ascii="Verdana" w:hAnsi="Verdana" w:cs="Arial"/>
          <w:b/>
          <w:bCs/>
          <w:color w:val="042B55"/>
        </w:rPr>
      </w:pPr>
    </w:p>
    <w:p w:rsidR="3D1BCF6A" w:rsidP="3D1BCF6A" w:rsidRDefault="3D1BCF6A" w14:paraId="06638F27" w14:textId="4EF53F4C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3D1BCF6A" w:rsidR="3D1BCF6A">
        <w:rPr>
          <w:rFonts w:ascii="Times New Roman" w:hAnsi="Times New Roman" w:cs="Times New Roman"/>
          <w:color w:val="00B0F0"/>
          <w:sz w:val="20"/>
          <w:szCs w:val="20"/>
        </w:rPr>
        <w:t xml:space="preserve">   Tabela 4: Estabelecimentos com os menores preços</w:t>
      </w:r>
    </w:p>
    <w:tbl>
      <w:tblPr>
        <w:tblStyle w:val="Tabelanormal"/>
        <w:tblW w:w="9195" w:type="dxa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260"/>
        <w:gridCol w:w="1155"/>
        <w:gridCol w:w="1095"/>
        <w:gridCol w:w="3390"/>
        <w:gridCol w:w="1350"/>
        <w:gridCol w:w="945"/>
      </w:tblGrid>
      <w:tr w:rsidR="2A249D1E" w:rsidTr="7F0FE713" w14:paraId="7F3DACF2">
        <w:trPr>
          <w:trHeight w:val="300"/>
        </w:trPr>
        <w:tc>
          <w:tcPr>
            <w:tcW w:w="1260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4851EC6C" w14:textId="667070B9">
            <w:pPr>
              <w:spacing w:before="0" w:beforeAutospacing="off" w:after="0" w:afterAutospacing="off"/>
              <w:jc w:val="center"/>
            </w:pPr>
            <w:r w:rsidRPr="3D1BCF6A" w:rsidR="3D1BCF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155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32BC027C" w14:textId="109D450C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Postos   </w:t>
            </w:r>
          </w:p>
        </w:tc>
        <w:tc>
          <w:tcPr>
            <w:tcW w:w="1095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2FA3761E" w14:textId="2BEAA9B5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Bandeira  </w:t>
            </w:r>
          </w:p>
        </w:tc>
        <w:tc>
          <w:tcPr>
            <w:tcW w:w="3390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1435DA96" w14:textId="4E570523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Endereço  </w:t>
            </w:r>
          </w:p>
        </w:tc>
        <w:tc>
          <w:tcPr>
            <w:tcW w:w="1350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688062A0" w14:textId="0CCCCE24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Bairro  </w:t>
            </w:r>
          </w:p>
        </w:tc>
        <w:tc>
          <w:tcPr>
            <w:tcW w:w="945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4A89AED4" w14:textId="6706AB6F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Preços (R$)  </w:t>
            </w:r>
          </w:p>
        </w:tc>
      </w:tr>
      <w:tr w:rsidR="3D1BCF6A" w:rsidTr="7F0FE713" w14:paraId="09594234">
        <w:trPr>
          <w:trHeight w:val="600"/>
        </w:trPr>
        <w:tc>
          <w:tcPr>
            <w:tcW w:w="1260" w:type="dxa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0D92E79" w14:textId="7C052935">
            <w:pPr>
              <w:pStyle w:val="Normal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7F0FE713" w:rsidRDefault="3D1BCF6A" w14:paraId="5F2F5C04" w14:textId="0C8AEC5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Lagoão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7F0FE713" w:rsidRDefault="3D1BCF6A" w14:paraId="1E9B935F" w14:textId="7594DCD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12718016" w14:textId="42D8E5CC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Rod, Gov. Antônio Mariz - 2928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7F0FE713" w:rsidRDefault="3D1BCF6A" w14:paraId="0EA11B19" w14:textId="6FA4728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Lagoa de Dentro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7F0FE713" w:rsidRDefault="3D1BCF6A" w14:paraId="1FAB85E8" w14:textId="4B83FDF6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R$ 5,82</w:t>
            </w:r>
          </w:p>
        </w:tc>
      </w:tr>
      <w:tr w:rsidR="3D1BCF6A" w:rsidTr="7F0FE713" w14:paraId="041015DC">
        <w:trPr>
          <w:trHeight w:val="60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3D1BCF6A" w:rsidP="3D1BCF6A" w:rsidRDefault="3D1BCF6A" w14:paraId="17D18844" w14:textId="690F944E">
            <w:pPr>
              <w:pStyle w:val="Normal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4B9EBEB0" w14:textId="423A6F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Sudoeste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5EDE92E4" w14:textId="353921C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7F348308" w14:textId="652F6DFA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Rod, BR-230 -1000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58FC0565" w14:textId="4B618FE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Velame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3DC5DD23" w14:textId="4D0C9302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R$ 5,84</w:t>
            </w:r>
          </w:p>
        </w:tc>
      </w:tr>
      <w:tr w:rsidR="78947744" w:rsidTr="7F0FE713" w14:paraId="4A2EF78C">
        <w:trPr>
          <w:trHeight w:val="6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298F7C61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17B71C7B" w14:textId="7189345E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Sudoeste Catolé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55511F17" w14:textId="76AD028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2B09481A" w14:textId="370C352B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Tomás Soares de Souza - 170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38EEB811" w14:textId="29167D4E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Catolé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5C0C979E" w14:textId="77DE0897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R$ 5,84</w:t>
            </w:r>
          </w:p>
        </w:tc>
      </w:tr>
      <w:tr w:rsidR="2EBF30CD" w:rsidTr="7F0FE713" w14:paraId="7AC986B7">
        <w:trPr>
          <w:trHeight w:val="6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3B53446E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7454BBE7" w14:textId="31B168BF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Domingos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1E08A8D8" w14:textId="789F0C3A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Setta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F0FE713" w:rsidP="7F0FE713" w:rsidRDefault="7F0FE713" w14:paraId="1477148A" w14:textId="71C7F588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Rod, BR-230 - 540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7515DABF" w14:textId="6781434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Catolé de Zé Ferreira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7E832778" w14:textId="6568AF25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R$ 5,84</w:t>
            </w:r>
          </w:p>
        </w:tc>
      </w:tr>
      <w:tr w:rsidR="2A249D1E" w:rsidTr="7F0FE713" w14:paraId="6737A936">
        <w:trPr>
          <w:trHeight w:val="60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3D1BCF6A" w:rsidRDefault="2A249D1E" w14:paraId="594E3A3A" w14:textId="58449A0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28DD8236" w14:textId="1190134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Viaduto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0EEDD45F" w14:textId="6570E7E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49D97859" w14:textId="2259C798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Giló Guedes – Sn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7AF70CF8" w14:textId="07AA68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Santo Antônio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5B85004B" w14:textId="0BE923EF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</w:tr>
      <w:tr w:rsidR="24878DA6" w:rsidTr="7F0FE713" w14:paraId="006D0ED7">
        <w:trPr>
          <w:trHeight w:val="6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50C51110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5A921A34" w14:textId="1ED2AB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Padre Cícero II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1C978787" w14:textId="3143C82A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327AE92C" w14:textId="0FBF0915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Manoel Mota - 635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3DA682E7" w14:textId="28FFA4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072F7822" w14:textId="77CE386B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</w:tr>
      <w:tr w:rsidR="2A249D1E" w:rsidTr="7F0FE713" w14:paraId="5F06B73A">
        <w:trPr>
          <w:trHeight w:val="885"/>
        </w:trPr>
        <w:tc>
          <w:tcPr>
            <w:tcW w:w="1260" w:type="dxa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3D1BCF6A" w:rsidRDefault="2A249D1E" w14:paraId="730E56F3" w14:textId="2607F6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3C999148" w14:textId="480902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XIX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1BA8947F" w14:textId="507499C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628FB7E5" w14:textId="56BD2800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Vigário Calixto - 3003</w:t>
            </w:r>
          </w:p>
        </w:tc>
        <w:tc>
          <w:tcPr>
            <w:tcW w:w="135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4F18C632" w14:textId="35B5CD7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Sandra Cavalcanti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7B5FE7C7" w14:textId="124172D7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</w:tr>
      <w:tr w:rsidR="4BCAF38B" w:rsidTr="7F0FE713" w14:paraId="47849F38">
        <w:trPr>
          <w:trHeight w:val="30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4BCAF38B" w:rsidP="4BCAF38B" w:rsidRDefault="4BCAF38B" w14:paraId="0C2BA2DA" w14:textId="3092E1F7">
            <w:pPr>
              <w:pStyle w:val="Normal"/>
              <w:spacing w:line="240" w:lineRule="auto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4BCAF38B" w:rsidP="4BCAF38B" w:rsidRDefault="4BCAF38B" w14:paraId="3C0560CE" w14:textId="70A3A90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4BCAF38B" w:rsidP="4BCAF38B" w:rsidRDefault="4BCAF38B" w14:paraId="735049C9" w14:textId="306BE8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5C68D27C" w14:textId="144EAA29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Avenida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76EB9777" w14:textId="675DCD16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6FF45390" w14:textId="52C0CAA8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Assis Chateaubriand - 1600.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32AA0E00" w14:textId="5F2EFAED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Tambor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6174DD8B" w14:textId="504F1B90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R$ 3,69</w:t>
            </w:r>
          </w:p>
        </w:tc>
      </w:tr>
      <w:tr w:rsidR="4BCAF38B" w:rsidTr="7F0FE713" w14:paraId="67512DD1">
        <w:trPr>
          <w:trHeight w:val="3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50F7D0CA"/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48476C73" w14:textId="1CB2C2A6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Rede Opção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3663D9C2" w14:textId="556D30CA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60B24807" w14:textId="5CE816AD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Pres. Juscelino Kubitschek - 1500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4846B1D2" w14:textId="4EE30D32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Cruzeiro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490A8023" w14:textId="3630EFD9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R$ 3,69</w:t>
            </w:r>
          </w:p>
        </w:tc>
      </w:tr>
      <w:tr w:rsidR="2A249D1E" w:rsidTr="7F0FE713" w14:paraId="104812D5">
        <w:trPr>
          <w:trHeight w:val="63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3D1BCF6A" w:rsidRDefault="2A249D1E" w14:paraId="5FC32016" w14:textId="70A3A90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3D1BCF6A" w:rsidP="3D1BCF6A" w:rsidRDefault="3D1BCF6A" w14:paraId="0B4E615A" w14:textId="306BE8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2DEDA834" w14:textId="790FC3C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Fechine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6E1E6BC6" w14:textId="6B5200B0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Shell 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7F0FE713" w:rsidP="7F0FE713" w:rsidRDefault="7F0FE713" w14:paraId="2E44C40B" w14:textId="221CF522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R, Rosa G. Luna - 2108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0C9B5B17" w14:textId="116F9DB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7C55B077" w14:textId="634371FA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R$ 3,69</w:t>
            </w:r>
          </w:p>
        </w:tc>
      </w:tr>
      <w:tr w:rsidR="4BCAF38B" w:rsidTr="7F0FE713" w14:paraId="0FB2EE6E">
        <w:trPr>
          <w:trHeight w:val="3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2FCAF446"/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58748503" w14:textId="65FAE219">
            <w:pPr>
              <w:pStyle w:val="Normal"/>
              <w:spacing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Jardins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5A772A8A" w14:textId="5F4D861A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0EFFE065" w14:textId="53FDF089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Aprigio Pereira Nepomuceno - 1031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6565509B" w14:textId="4AF2E70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223294E8" w14:textId="5AE9CA8C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R$ 3,69</w:t>
            </w:r>
          </w:p>
        </w:tc>
      </w:tr>
      <w:tr w:rsidR="4BCAF38B" w:rsidTr="7F0FE713" w14:paraId="65927537">
        <w:trPr>
          <w:trHeight w:val="3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015EB17C"/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53E16CC5" w14:textId="7612817C">
            <w:pPr>
              <w:pStyle w:val="Normal"/>
              <w:spacing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468FDEFC" w14:textId="519563C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21B4F5D9" w14:textId="6457D585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R, Francisco Lopes - 432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4AE856AC" w14:textId="63CEFF37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76A2E14B" w14:textId="2C21879F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R$ 3,69</w:t>
            </w:r>
          </w:p>
        </w:tc>
      </w:tr>
      <w:tr w:rsidR="4BCAF38B" w:rsidTr="7F0FE713" w14:paraId="66E9E336">
        <w:trPr>
          <w:trHeight w:val="3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51CED904"/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62774509" w14:textId="56B25B0A">
            <w:pPr>
              <w:pStyle w:val="Normal"/>
              <w:spacing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Canal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74FB78A1" w14:textId="6B8B46A7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1A1CD3D2" w14:textId="21341365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R, Elizabete Arruda - 310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3931F770" w14:textId="37DE0A16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79062320" w14:textId="2CC02241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R$ 3,69</w:t>
            </w:r>
          </w:p>
        </w:tc>
      </w:tr>
      <w:tr w:rsidR="2A249D1E" w:rsidTr="7F0FE713" w14:paraId="1F3DDCBA">
        <w:trPr>
          <w:trHeight w:val="72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5E750993" w14:textId="2A26585F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5ACE66EF" w14:textId="30794AF8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Dallas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665AC8D6" w14:textId="58801565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724D04C7" w14:textId="1AE26E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Tomaz Soares de Souza - 170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67C84B81" w14:textId="52013562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7BB38D90" w14:textId="70D64A1B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2A249D1E" w:rsidTr="7F0FE713" w14:paraId="504EFE1F">
        <w:trPr>
          <w:trHeight w:val="720"/>
        </w:trPr>
        <w:tc>
          <w:tcPr>
            <w:tcW w:w="1260" w:type="dxa"/>
            <w:vMerge/>
            <w:tcBorders/>
            <w:tcMar/>
            <w:vAlign w:val="center"/>
          </w:tcPr>
          <w:p w14:paraId="7C97791C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C4A1280" w14:textId="0184F621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São Marcos 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5F903267" w14:textId="561DF71A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 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06DA30F0" w14:textId="3F65C6A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Assis Chateaubriand - 878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3468F7DB" w14:textId="0FABB5C0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621760B6" w14:textId="43548456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2A249D1E" w:rsidTr="7F0FE713" w14:paraId="0DE3DC86">
        <w:trPr>
          <w:trHeight w:val="690"/>
        </w:trPr>
        <w:tc>
          <w:tcPr>
            <w:tcW w:w="1260" w:type="dxa"/>
            <w:vMerge/>
            <w:tcBorders/>
            <w:tcMar/>
            <w:vAlign w:val="center"/>
          </w:tcPr>
          <w:p w14:paraId="16531BDA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B243A7F" w14:textId="3651BAED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Master Gás 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5A299C9" w14:textId="7193D2E1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4FCC3AE1" w14:textId="77BECB3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Av, Assis Chateaubriand - 2675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2F53E158" w14:textId="7E737862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2347C96F" w14:textId="3B9AAE2B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2A249D1E" w:rsidTr="7F0FE713" w14:paraId="7E5A3847">
        <w:trPr>
          <w:trHeight w:val="705"/>
        </w:trPr>
        <w:tc>
          <w:tcPr>
            <w:tcW w:w="1260" w:type="dxa"/>
            <w:vMerge/>
            <w:tcBorders/>
            <w:tcMar/>
            <w:vAlign w:val="center"/>
          </w:tcPr>
          <w:p w14:paraId="2F0D9204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5203B78A" w14:textId="06D1B07B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São Luís I 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1A5C95D" w14:textId="0DB7331F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 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48F889A9" w14:textId="751D203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R, Pres. Epitácio Pessoa - 350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F6B5EE8" w14:textId="7737EE9F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Cconceição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48780844" w14:textId="02E5EAED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2A249D1E" w:rsidTr="7F0FE713" w14:paraId="02CBD7E3">
        <w:trPr>
          <w:trHeight w:val="300"/>
        </w:trPr>
        <w:tc>
          <w:tcPr>
            <w:tcW w:w="1260" w:type="dxa"/>
            <w:vMerge/>
            <w:tcBorders/>
            <w:tcMar/>
            <w:vAlign w:val="center"/>
          </w:tcPr>
          <w:p w14:paraId="231E8387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0531B104" w14:textId="7E9BEF45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Unigás 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685ABCEF" w14:textId="339847B7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633BEB62" w14:textId="454E610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 Joaquim Caroca - 517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2EABC1CF" w14:textId="3E10A207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0CC1706F" w14:textId="5F9BC6FA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</w:tbl>
    <w:p w:rsidR="00662BAD" w:rsidP="24878DA6" w:rsidRDefault="00662BAD" w14:paraId="61D652ED" w14:textId="38CE4410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="24878DA6">
        <w:rPr/>
        <w:t xml:space="preserve"> </w:t>
      </w:r>
      <w:r w:rsidRPr="24878DA6" w:rsidR="24878DA6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0070532A" w:rsidP="0070532A" w:rsidRDefault="0070532A" w14:paraId="76383C50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70532A" w:rsidP="0070532A" w:rsidRDefault="0070532A" w14:paraId="666ED0AE" w14:textId="77777777">
      <w:pPr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 xml:space="preserve">3.2 </w:t>
      </w:r>
      <w:r w:rsidRPr="00B106A1">
        <w:rPr>
          <w:rFonts w:ascii="Verdana" w:hAnsi="Verdana" w:cs="Arial"/>
          <w:b/>
          <w:bCs/>
          <w:color w:val="042B55"/>
        </w:rPr>
        <w:t>Relação</w:t>
      </w:r>
      <w:r>
        <w:rPr>
          <w:rFonts w:ascii="Verdana" w:hAnsi="Verdana" w:cs="Arial"/>
          <w:b/>
          <w:bCs/>
          <w:color w:val="042B55"/>
        </w:rPr>
        <w:t xml:space="preserve"> gráfica</w:t>
      </w:r>
      <w:r w:rsidRPr="00B106A1">
        <w:rPr>
          <w:rFonts w:ascii="Verdana" w:hAnsi="Verdana" w:cs="Arial"/>
          <w:b/>
          <w:bCs/>
          <w:color w:val="042B55"/>
        </w:rPr>
        <w:t xml:space="preserve"> dos postos de combustíveis com preços mais atrativos:</w:t>
      </w:r>
    </w:p>
    <w:p w:rsidR="0070532A" w:rsidP="0070532A" w:rsidRDefault="0070532A" w14:paraId="44489AB9" w14:textId="77777777">
      <w:pPr>
        <w:rPr>
          <w:rFonts w:ascii="Verdana" w:hAnsi="Verdana" w:cs="Arial"/>
          <w:b/>
          <w:bCs/>
          <w:color w:val="042B55"/>
        </w:rPr>
      </w:pPr>
    </w:p>
    <w:p w:rsidR="64267B83" w:rsidP="64267B83" w:rsidRDefault="64267B83" w14:paraId="33E3F213" w14:textId="5E3F812D">
      <w:pPr>
        <w:ind w:firstLine="709"/>
        <w:jc w:val="both"/>
        <w:rPr>
          <w:rFonts w:ascii="Verdana" w:hAnsi="Verdana" w:cs="Arial"/>
        </w:rPr>
      </w:pPr>
      <w:r w:rsidRPr="64267B83" w:rsidR="64267B83">
        <w:rPr>
          <w:rFonts w:ascii="Verdana" w:hAnsi="Verdana" w:cs="Arial"/>
        </w:rPr>
        <w:t>A seguir (Figura 2), podemos observar a representação espacial dos postos de combustíveis participantes da pesquisa do município de Campina Grande- PB, como também seus respectivos endereços e valores (Quadro 1):</w:t>
      </w:r>
    </w:p>
    <w:p w:rsidR="316CFC8D" w:rsidP="3D1BCF6A" w:rsidRDefault="316CFC8D" w14:paraId="5B98661D" w14:textId="5B4E061D">
      <w:pPr>
        <w:pStyle w:val="Normal"/>
        <w:ind w:firstLine="709"/>
        <w:jc w:val="both"/>
        <w:rPr>
          <w:rFonts w:ascii="Verdana" w:hAnsi="Verdana" w:cs="Arial"/>
        </w:rPr>
      </w:pPr>
    </w:p>
    <w:p w:rsidR="00C25F63" w:rsidP="3F9A156E" w:rsidRDefault="0070532A" w14:paraId="6DF98CE0" w14:textId="0FB48C57">
      <w:pPr>
        <w:rPr>
          <w:noProof/>
          <w:lang w:eastAsia="pt-BR" w:bidi="ar-SA"/>
        </w:rPr>
      </w:pPr>
      <w:r w:rsidRPr="3F9A156E" w:rsidR="3F9A156E">
        <w:rPr>
          <w:rFonts w:ascii="Times New Roman" w:hAnsi="Times New Roman"/>
          <w:i w:val="1"/>
          <w:iCs w:val="1"/>
          <w:color w:val="00B0F0"/>
          <w:sz w:val="20"/>
          <w:szCs w:val="20"/>
        </w:rPr>
        <w:t xml:space="preserve"> </w:t>
      </w:r>
    </w:p>
    <w:p w:rsidR="00C25F63" w:rsidP="0070532A" w:rsidRDefault="0070532A" w14:paraId="150CE527" w14:textId="42367CC9">
      <w:pPr>
        <w:rPr>
          <w:noProof/>
          <w:lang w:eastAsia="pt-BR" w:bidi="ar-SA"/>
        </w:rPr>
      </w:pPr>
      <w:r w:rsidRPr="4BCAF38B" w:rsidR="4BCAF38B">
        <w:rPr>
          <w:rFonts w:ascii="Times New Roman" w:hAnsi="Times New Roman"/>
          <w:i w:val="1"/>
          <w:iCs w:val="1"/>
          <w:color w:val="00B0F0"/>
          <w:sz w:val="20"/>
          <w:szCs w:val="20"/>
        </w:rPr>
        <w:t>Figura 2: Representação espacial dos postos de combustíveis de Campina Grande-PB (novembro/2024)</w:t>
      </w:r>
      <w:r w:rsidRPr="4BCAF38B" w:rsidR="4BCAF38B">
        <w:rPr>
          <w:noProof/>
          <w:lang w:eastAsia="pt-BR" w:bidi="ar-SA"/>
        </w:rPr>
        <w:t xml:space="preserve"> </w:t>
      </w:r>
    </w:p>
    <w:p w:rsidRPr="00C25F63" w:rsidR="003D68FC" w:rsidP="7DC91662" w:rsidRDefault="00AB1308" w14:paraId="2ABFC76F" w14:textId="25B691D2">
      <w:pPr>
        <w:pStyle w:val="Normal"/>
      </w:pPr>
      <w:r>
        <w:drawing>
          <wp:inline wp14:editId="06120E46" wp14:anchorId="5993E537">
            <wp:extent cx="5448302" cy="2486025"/>
            <wp:effectExtent l="0" t="0" r="0" b="0"/>
            <wp:docPr id="2788070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1a3dfa92361475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448302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2A" w:rsidP="00320E6A" w:rsidRDefault="0070532A" w14:paraId="1A52C4FE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  <w:r w:rsidRPr="002E4CD1">
        <w:rPr>
          <w:rFonts w:ascii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:rsidR="00436876" w:rsidP="0070532A" w:rsidRDefault="00436876" w14:paraId="745C0BAD" w14:textId="77777777">
      <w:pPr>
        <w:rPr>
          <w:rFonts w:ascii="Verdana" w:hAnsi="Verdana" w:cs="Arial"/>
          <w:b/>
          <w:bCs/>
          <w:color w:val="042B55"/>
        </w:rPr>
      </w:pPr>
    </w:p>
    <w:p w:rsidR="00396DC2" w:rsidP="0070532A" w:rsidRDefault="00603CA0" w14:paraId="22EC2089" w14:textId="57A8E8A8">
      <w:pPr>
        <w:rPr>
          <w:rFonts w:ascii="Verdana" w:hAnsi="Verdana" w:cs="Arial"/>
          <w:b/>
          <w:bCs/>
          <w:color w:val="042B55"/>
        </w:rPr>
      </w:pPr>
      <w:r w:rsidRPr="7DC91662" w:rsidR="7DC91662">
        <w:rPr>
          <w:rFonts w:ascii="Verdana" w:hAnsi="Verdana" w:cs="Arial"/>
          <w:b w:val="1"/>
          <w:bCs w:val="1"/>
          <w:color w:val="042B55"/>
        </w:rPr>
        <w:t>Link:</w:t>
      </w:r>
      <w:r w:rsidRPr="7DC91662" w:rsidR="7DC91662">
        <w:rPr>
          <w:rFonts w:ascii="Verdana" w:hAnsi="Verdana" w:cs="Arial"/>
          <w:b w:val="1"/>
          <w:bCs w:val="1"/>
          <w:color w:val="042B55"/>
        </w:rPr>
        <w:t xml:space="preserve"> </w:t>
      </w:r>
    </w:p>
    <w:p w:rsidR="7DC91662" w:rsidP="7DC91662" w:rsidRDefault="7DC91662" w14:paraId="1557D997" w14:textId="465D2AC0">
      <w:pPr>
        <w:pStyle w:val="Normal"/>
        <w:rPr>
          <w:rStyle w:val="Hyperlink"/>
          <w:rFonts w:ascii="Verdana" w:hAnsi="Verdana" w:cs="Arial"/>
          <w:b w:val="1"/>
          <w:bCs w:val="1"/>
        </w:rPr>
      </w:pPr>
      <w:r w:rsidRPr="7DC91662" w:rsidR="7DC91662">
        <w:rPr>
          <w:rFonts w:ascii="Verdana" w:hAnsi="Verdana" w:cs="Arial"/>
          <w:b w:val="1"/>
          <w:bCs w:val="1"/>
        </w:rPr>
        <w:t>https://www.google.com/maps/d/edit?mid=1j-Yhj_lRwSc1JK0ROIl-yeCSKizfo8E&amp;usp=sharing</w:t>
      </w:r>
    </w:p>
    <w:p w:rsidR="00AB1308" w:rsidP="0070532A" w:rsidRDefault="00AB1308" w14:paraId="2DD915EA" w14:textId="77777777">
      <w:pPr>
        <w:rPr>
          <w:rFonts w:ascii="Verdana" w:hAnsi="Verdana" w:cs="Arial"/>
          <w:b/>
          <w:bCs/>
          <w:color w:val="042B55"/>
        </w:rPr>
      </w:pPr>
    </w:p>
    <w:p w:rsidR="00E47468" w:rsidP="0070532A" w:rsidRDefault="00E47468" w14:paraId="67353A44" w14:textId="7975C724">
      <w:pPr>
        <w:rPr>
          <w:rFonts w:ascii="Verdana" w:hAnsi="Verdana" w:cs="Arial"/>
        </w:rPr>
      </w:pPr>
      <w:r w:rsidRPr="3D1BCF6A" w:rsidR="3D1BCF6A">
        <w:rPr>
          <w:rFonts w:ascii="Verdana" w:hAnsi="Verdana" w:cs="Arial"/>
        </w:rPr>
        <w:t xml:space="preserve">Na Figura (3) está a representação espacial dos postos de gasolina com os preços da Gasolina Comum abaixo da média para o consumidor </w:t>
      </w:r>
      <w:r w:rsidRPr="3D1BCF6A" w:rsidR="3D1BCF6A">
        <w:rPr>
          <w:rFonts w:ascii="Verdana" w:hAnsi="Verdana" w:cs="Arial"/>
        </w:rPr>
        <w:t>campinense.</w:t>
      </w:r>
      <w:r>
        <w:tab/>
      </w:r>
    </w:p>
    <w:p w:rsidR="00E47468" w:rsidP="24878DA6" w:rsidRDefault="00E47468" w14:paraId="1C50BA74" w14:textId="08C3DAE7">
      <w:pPr>
        <w:pStyle w:val="Normal"/>
        <w:rPr>
          <w:rFonts w:ascii="Verdana" w:hAnsi="Verdana" w:cs="Arial"/>
        </w:rPr>
      </w:pPr>
    </w:p>
    <w:p w:rsidR="004838CD" w:rsidP="24878DA6" w:rsidRDefault="0070532A" w14:paraId="640BDE28" w14:textId="6D49F982">
      <w:pPr>
        <w:pStyle w:val="Normal"/>
        <w:suppressLineNumbers w:val="0"/>
        <w:spacing w:before="0" w:beforeAutospacing="off" w:after="0" w:afterAutospacing="off" w:line="240" w:lineRule="auto"/>
        <w:ind w:left="0" w:right="0"/>
        <w:jc w:val="center"/>
      </w:pPr>
      <w:r w:rsidRPr="4BCAF38B" w:rsidR="4BCAF38B">
        <w:rPr>
          <w:rFonts w:ascii="Times New Roman" w:hAnsi="Times New Roman"/>
          <w:i w:val="1"/>
          <w:iCs w:val="1"/>
          <w:color w:val="00B0F0"/>
          <w:sz w:val="20"/>
          <w:szCs w:val="20"/>
        </w:rPr>
        <w:t>Figura 3: Representação espacial dos postos de combustíveis com os preços da Gasolina Comum abaixo da média em Campina Grande-PB (novembro/2024)</w:t>
      </w:r>
      <w:r>
        <w:drawing>
          <wp:inline wp14:editId="187406D4" wp14:anchorId="4EF0FE15">
            <wp:extent cx="5004886" cy="2697760"/>
            <wp:effectExtent l="0" t="0" r="0" b="0"/>
            <wp:docPr id="7721001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13987e2c96441f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4886" cy="26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2A" w:rsidP="5DD6143B" w:rsidRDefault="0070532A" w14:paraId="36568531" w14:textId="77777777">
      <w:pPr>
        <w:jc w:val="center"/>
        <w:rPr>
          <w:rFonts w:ascii="Times New Roman" w:hAnsi="Times New Roman" w:cs="Times New Roman"/>
          <w:color w:val="00B0F0"/>
          <w:sz w:val="20"/>
          <w:szCs w:val="20"/>
        </w:rPr>
      </w:pPr>
      <w:r w:rsidRPr="5DD6143B">
        <w:rPr>
          <w:rFonts w:ascii="Verdana" w:hAnsi="Verdana" w:eastAsia="Times New Roman" w:cs="Times New Roman"/>
          <w:i w:val="1"/>
          <w:iCs w:val="1"/>
          <w:kern w:val="0"/>
          <w:sz w:val="22"/>
          <w:szCs w:val="22"/>
          <w:lang w:eastAsia="pt-BR" w:bidi="ar-SA"/>
        </w:rPr>
        <w:t xml:space="preserve"> </w:t>
      </w:r>
      <w:r w:rsidRPr="00E81DBD">
        <w:rPr>
          <w:rFonts w:ascii="Times New Roman" w:hAnsi="Times New Roman" w:cs="Times New Roman"/>
          <w:color w:val="00B0F0"/>
          <w:sz w:val="20"/>
          <w:szCs w:val="20"/>
        </w:rPr>
        <w:t>Fonte: PROCON Municipal de Campina Grande-PB.</w:t>
      </w:r>
    </w:p>
    <w:p w:rsidRPr="005E4AB9" w:rsidR="005E4AB9" w:rsidP="005E4AB9" w:rsidRDefault="005E4AB9" w14:paraId="3040686B" w14:textId="77777777">
      <w:pPr>
        <w:rPr>
          <w:rFonts w:ascii="Times New Roman" w:hAnsi="Times New Roman"/>
          <w:i/>
          <w:iCs/>
          <w:color w:val="00B0F0"/>
          <w:sz w:val="20"/>
          <w:szCs w:val="20"/>
        </w:rPr>
      </w:pPr>
    </w:p>
    <w:p w:rsidRPr="00D22CEB" w:rsidR="004F253E" w:rsidP="001A38FF" w:rsidRDefault="004838CD" w14:paraId="52806AFC" w14:textId="31B63B6A">
      <w:pPr>
        <w:rPr>
          <w:rStyle w:val="Hyperlink"/>
          <w:rFonts w:ascii="Verdana" w:hAnsi="Verdana" w:cs="Arial"/>
          <w:b/>
          <w:bCs/>
          <w:color w:val="042B55"/>
          <w:u w:val="none"/>
        </w:rPr>
      </w:pPr>
      <w:r w:rsidRPr="359A1F3F" w:rsidR="359A1F3F">
        <w:rPr>
          <w:rFonts w:ascii="Verdana" w:hAnsi="Verdana" w:cs="Arial"/>
          <w:b w:val="1"/>
          <w:bCs w:val="1"/>
          <w:color w:val="042B55"/>
        </w:rPr>
        <w:t>Link</w:t>
      </w:r>
      <w:r w:rsidRPr="359A1F3F" w:rsidR="359A1F3F">
        <w:rPr>
          <w:rFonts w:ascii="Verdana" w:hAnsi="Verdana" w:cs="Arial"/>
          <w:b w:val="1"/>
          <w:bCs w:val="1"/>
          <w:color w:val="042B55"/>
        </w:rPr>
        <w:t>:</w:t>
      </w:r>
    </w:p>
    <w:p w:rsidR="359A1F3F" w:rsidP="359A1F3F" w:rsidRDefault="359A1F3F" w14:paraId="72BFA3AA" w14:textId="17E71CF2">
      <w:pPr>
        <w:pStyle w:val="Normal"/>
        <w:rPr>
          <w:rFonts w:ascii="Verdana" w:hAnsi="Verdana" w:cs="Arial"/>
          <w:b w:val="1"/>
          <w:bCs w:val="1"/>
          <w:color w:val="042B55"/>
        </w:rPr>
      </w:pPr>
      <w:r w:rsidRPr="359A1F3F" w:rsidR="359A1F3F">
        <w:rPr>
          <w:rFonts w:ascii="Verdana" w:hAnsi="Verdana" w:cs="Arial"/>
          <w:b w:val="1"/>
          <w:bCs w:val="1"/>
          <w:color w:val="042B55"/>
        </w:rPr>
        <w:t>https://www.google.com/maps/d/edit?mid=1R4pCFx8MKLGsW4Ik8nqiEQKtP_3zcJY&amp;usp=sharing</w:t>
      </w:r>
    </w:p>
    <w:p w:rsidR="00F5735D" w:rsidP="11B11E66" w:rsidRDefault="0070532A" w14:paraId="70287F70" w14:textId="11BACC92">
      <w:pPr>
        <w:pStyle w:val="Legenda"/>
        <w:keepNext w:val="1"/>
        <w:ind w:left="426" w:right="424"/>
        <w:jc w:val="both"/>
        <w:rPr>
          <w:rFonts w:ascii="Verdana" w:hAnsi="Verdana" w:eastAsia="Times New Roman" w:cs="Verdana"/>
          <w:i w:val="0"/>
          <w:iCs w:val="0"/>
          <w:kern w:val="0"/>
          <w:sz w:val="22"/>
          <w:szCs w:val="22"/>
          <w:lang w:eastAsia="pt-BR" w:bidi="ar-SA"/>
        </w:rPr>
      </w:pPr>
      <w:r w:rsidRPr="11B11E66">
        <w:rPr>
          <w:rFonts w:ascii="Verdana" w:hAnsi="Verdana" w:eastAsia="Times New Roman" w:cs="Times New Roman"/>
          <w:i w:val="0"/>
          <w:iCs w:val="0"/>
          <w:kern w:val="0"/>
          <w:sz w:val="22"/>
          <w:szCs w:val="22"/>
          <w:lang w:eastAsia="pt-BR" w:bidi="ar-SA"/>
        </w:rPr>
        <w:t xml:space="preserve">E para uma melhor compreensão segue um quadro resumo com a relação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Quantidade de postos e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o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>Valor cobrado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>pela gasolina comum</w:t>
      </w:r>
      <w:r w:rsidRPr="11B11E66">
        <w:rPr>
          <w:rFonts w:ascii="Verdana" w:hAnsi="Verdana" w:eastAsia="Times New Roman" w:cs="Verdana"/>
          <w:i w:val="0"/>
          <w:iCs w:val="0"/>
          <w:kern w:val="0"/>
          <w:sz w:val="22"/>
          <w:szCs w:val="22"/>
          <w:lang w:eastAsia="pt-BR" w:bidi="ar-SA"/>
        </w:rPr>
        <w:t>.</w:t>
      </w:r>
    </w:p>
    <w:p w:rsidR="11B11E66" w:rsidP="11B11E66" w:rsidRDefault="11B11E66" w14:paraId="367FBD2A" w14:textId="74C858D4">
      <w:pPr>
        <w:pStyle w:val="Legenda"/>
        <w:keepNext w:val="1"/>
        <w:ind w:left="426" w:right="424"/>
        <w:jc w:val="both"/>
        <w:rPr>
          <w:rFonts w:ascii="Verdana" w:hAnsi="Verdana" w:eastAsia="Times New Roman" w:cs="Verdana"/>
          <w:i w:val="0"/>
          <w:iCs w:val="0"/>
          <w:sz w:val="22"/>
          <w:szCs w:val="22"/>
          <w:lang w:eastAsia="pt-BR" w:bidi="ar-SA"/>
        </w:rPr>
      </w:pPr>
    </w:p>
    <w:p w:rsidR="00F73B97" w:rsidP="3F9A156E" w:rsidRDefault="0070532A" w14:paraId="5CADDD94" w14:textId="7FF85E78">
      <w:pPr>
        <w:pStyle w:val="Legenda"/>
        <w:keepNext w:val="1"/>
        <w:ind w:firstLine="0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Tabela 5: Relação de quantidade de postos e valores cobrados pa</w:t>
      </w: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r</w:t>
      </w: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a gasolina comum</w:t>
      </w: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.</w:t>
      </w:r>
    </w:p>
    <w:tbl>
      <w:tblPr>
        <w:tblStyle w:val="Tabelanormal"/>
        <w:tblW w:w="8202" w:type="dxa"/>
        <w:jc w:val="left"/>
        <w:tblLayout w:type="fixed"/>
        <w:tblLook w:val="06A0" w:firstRow="1" w:lastRow="0" w:firstColumn="1" w:lastColumn="0" w:noHBand="1" w:noVBand="1"/>
      </w:tblPr>
      <w:tblGrid>
        <w:gridCol w:w="1466"/>
        <w:gridCol w:w="3631"/>
        <w:gridCol w:w="3105"/>
      </w:tblGrid>
      <w:tr w:rsidR="24878DA6" w:rsidTr="4BCAF38B" w14:paraId="1465A06F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18E9C3B" w14:textId="018C21E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Preço (R$)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5E1CE86" w14:textId="69EB5D6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Quantidade de estabelecimentos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78947744" w:rsidRDefault="24878DA6" w14:paraId="7BC483FA" w14:textId="2FB2470F">
            <w:pPr>
              <w:spacing w:before="0" w:beforeAutospacing="off" w:after="0" w:afterAutospacing="off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78947744" w:rsidR="78947744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Percentual de Estabelecimentos amostrados (%)</w:t>
            </w:r>
          </w:p>
        </w:tc>
      </w:tr>
      <w:tr w:rsidR="24878DA6" w:rsidTr="4BCAF38B" w14:paraId="0DE095D7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54F8155" w14:textId="0CF3720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R$ 5,82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1741EE4" w14:textId="5B78A744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D50D7E7" w14:textId="30D88911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1,64%</w:t>
            </w:r>
          </w:p>
        </w:tc>
      </w:tr>
      <w:tr w:rsidR="24878DA6" w:rsidTr="4BCAF38B" w14:paraId="7B712AC5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C65713E" w14:textId="0EA02F17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R$ 5,83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1A36266" w14:textId="235D00CE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4B45C482" w14:textId="65B2E9B8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1,64%</w:t>
            </w:r>
          </w:p>
        </w:tc>
      </w:tr>
      <w:tr w:rsidR="24878DA6" w:rsidTr="4BCAF38B" w14:paraId="66D8AA20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9E46979" w14:textId="76AE6915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91EACF4" w14:textId="4E04F21E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E6FB20E" w14:textId="5B07DFC1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8,20%</w:t>
            </w:r>
          </w:p>
        </w:tc>
      </w:tr>
      <w:tr w:rsidR="24878DA6" w:rsidTr="4BCAF38B" w14:paraId="461BECB7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66A33F09" w14:textId="5879E8D6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R$ 5,88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719B4BE7" w14:textId="18380CB5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717AA7E9" w14:textId="341695B8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1,64%</w:t>
            </w:r>
          </w:p>
        </w:tc>
      </w:tr>
      <w:tr w:rsidR="24878DA6" w:rsidTr="4BCAF38B" w14:paraId="1E729E7E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7259059" w14:textId="3D365A44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D92B59F" w14:textId="5D69B278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D431E68" w14:textId="3660F239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16,39%</w:t>
            </w:r>
          </w:p>
        </w:tc>
      </w:tr>
      <w:tr w:rsidR="24878DA6" w:rsidTr="4BCAF38B" w14:paraId="675F597E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B95E6DB" w14:textId="3A5817D8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R$ 5,94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DF83610" w14:textId="58496CEB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71CB6EB3" w14:textId="2CF3172D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3,28%</w:t>
            </w:r>
          </w:p>
        </w:tc>
      </w:tr>
      <w:tr w:rsidR="24878DA6" w:rsidTr="4BCAF38B" w14:paraId="22983CB8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8B7F8D0" w14:textId="6A392F22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R$ 5,95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786DC9AD" w14:textId="3A134471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93E1402" w14:textId="0DC20A2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3,28%</w:t>
            </w:r>
          </w:p>
        </w:tc>
      </w:tr>
      <w:tr w:rsidR="24878DA6" w:rsidTr="4BCAF38B" w14:paraId="01F84889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8E303DF" w14:textId="20C5C8F9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R$ 5,98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49A10E4F" w14:textId="086E870F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5CFFB7A1" w14:textId="500911E7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1,64%</w:t>
            </w:r>
          </w:p>
        </w:tc>
      </w:tr>
      <w:tr w:rsidR="4BCAF38B" w:rsidTr="4BCAF38B" w14:paraId="70CB482B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24774AD" w14:textId="67CBB8DC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FC4564E" w14:textId="5DB1B711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38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012EFEB9" w14:textId="61BFCA7B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62,30%</w:t>
            </w:r>
          </w:p>
        </w:tc>
      </w:tr>
      <w:tr w:rsidR="4BCAF38B" w:rsidTr="4BCAF38B" w14:paraId="2D08ED99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20FC8608" w14:textId="356A0E0B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Total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1AA6F2B3" w14:textId="58CA78C3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4BCAF38B" w:rsidRDefault="4BCAF38B" w14:paraId="3CDC6697" w14:textId="66C3F740">
            <w:pPr>
              <w:spacing w:before="0" w:beforeAutospacing="off" w:after="0" w:afterAutospacing="off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100,00%</w:t>
            </w:r>
          </w:p>
        </w:tc>
      </w:tr>
    </w:tbl>
    <w:p w:rsidR="4BCAF38B" w:rsidRDefault="4BCAF38B" w14:paraId="7B19E2B0" w14:textId="0D9D8D7C"/>
    <w:p w:rsidRPr="004C5750" w:rsidR="0070532A" w:rsidP="3F9A156E" w:rsidRDefault="0070532A" w14:paraId="60BF32CD" w14:textId="0E47971F">
      <w:pPr>
        <w:pStyle w:val="Normal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3F9A156E" w:rsidR="3F9A156E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Grande-PB.</w:t>
      </w:r>
    </w:p>
    <w:p w:rsidR="004F253E" w:rsidP="0070532A" w:rsidRDefault="004F253E" w14:paraId="18C3A2B1" w14:textId="77777777">
      <w:pPr>
        <w:rPr>
          <w:rFonts w:ascii="Verdana" w:hAnsi="Verdana" w:cs="Arial"/>
          <w:b/>
          <w:bCs/>
          <w:color w:val="042B55"/>
        </w:rPr>
      </w:pPr>
    </w:p>
    <w:p w:rsidR="00C17197" w:rsidP="0070532A" w:rsidRDefault="00C17197" w14:paraId="7944CE27" w14:textId="5FA5AE12">
      <w:pPr>
        <w:rPr>
          <w:rFonts w:ascii="Verdana" w:hAnsi="Verdana" w:cs="Arial"/>
          <w:b/>
          <w:bCs/>
          <w:color w:val="042B55"/>
        </w:rPr>
      </w:pPr>
    </w:p>
    <w:p w:rsidR="00C17197" w:rsidP="0070532A" w:rsidRDefault="00C17197" w14:paraId="3C5371CD" w14:textId="77777777">
      <w:pPr>
        <w:rPr>
          <w:rFonts w:ascii="Verdana" w:hAnsi="Verdana" w:cs="Arial"/>
          <w:b/>
          <w:bCs/>
          <w:color w:val="042B55"/>
        </w:rPr>
      </w:pPr>
    </w:p>
    <w:p w:rsidR="00C17197" w:rsidP="00C17197" w:rsidRDefault="00C17197" w14:paraId="68418CBB" w14:textId="77777777">
      <w:pPr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>3.3-</w:t>
      </w:r>
      <w:r w:rsidRPr="00514186">
        <w:rPr>
          <w:rFonts w:ascii="Verdana" w:hAnsi="Verdana" w:cs="Arial"/>
          <w:b/>
          <w:bCs/>
          <w:color w:val="042B55"/>
        </w:rPr>
        <w:t xml:space="preserve"> Re</w:t>
      </w:r>
      <w:r>
        <w:rPr>
          <w:rFonts w:ascii="Verdana" w:hAnsi="Verdana" w:cs="Arial"/>
          <w:b/>
          <w:bCs/>
          <w:color w:val="042B55"/>
        </w:rPr>
        <w:t>lação geral dos postos de combustíveis</w:t>
      </w:r>
    </w:p>
    <w:p w:rsidR="00C17197" w:rsidP="00C17197" w:rsidRDefault="00C17197" w14:paraId="35C0C8D0" w14:textId="77777777">
      <w:pPr>
        <w:rPr>
          <w:rFonts w:ascii="Verdana" w:hAnsi="Verdana" w:cs="Arial"/>
          <w:b/>
          <w:bCs/>
          <w:color w:val="042B55"/>
        </w:rPr>
      </w:pPr>
    </w:p>
    <w:p w:rsidRPr="0051575B" w:rsidR="00C17197" w:rsidP="00C17197" w:rsidRDefault="00C17197" w14:paraId="3FE49619" w14:textId="77777777">
      <w:pPr>
        <w:rPr>
          <w:rFonts w:ascii="Verdana" w:hAnsi="Verdana" w:cs="Arial"/>
        </w:rPr>
      </w:pPr>
      <w:r>
        <w:rPr>
          <w:rFonts w:ascii="Verdana" w:hAnsi="Verdana" w:cs="Arial"/>
        </w:rPr>
        <w:t>A seguir está a relação dos postos de combustíveis participantes da pesquisa:</w:t>
      </w:r>
    </w:p>
    <w:p w:rsidR="00C17197" w:rsidP="00C17197" w:rsidRDefault="00C17197" w14:paraId="3F5F224F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0DD66A5A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491A7D6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65CDF691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243B12BE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47B84D4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552433D7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4ED8232B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63630AD5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3FBDFE5B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360DF609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548DAEC6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99AF465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23B30A6E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C17197" w:rsidP="00C17197" w:rsidRDefault="00C17197" w14:paraId="3FB419C0" w14:textId="77777777">
      <w:pPr>
        <w:jc w:val="center"/>
        <w:rPr>
          <w:rFonts w:ascii="Times New Roman" w:hAnsi="Times New Roman" w:cs="Times New Roman"/>
          <w:bCs/>
          <w:i/>
          <w:iCs/>
          <w:color w:val="00B0F0"/>
          <w:sz w:val="20"/>
          <w:szCs w:val="20"/>
        </w:rPr>
      </w:pPr>
    </w:p>
    <w:p w:rsidR="00C17197" w:rsidP="00C17197" w:rsidRDefault="00C17197" w14:paraId="022ED976" w14:textId="77777777">
      <w:pPr>
        <w:jc w:val="center"/>
        <w:rPr>
          <w:rFonts w:ascii="Times New Roman" w:hAnsi="Times New Roman" w:cs="Times New Roman"/>
          <w:bCs/>
          <w:i/>
          <w:iCs/>
          <w:color w:val="00B0F0"/>
          <w:sz w:val="20"/>
          <w:szCs w:val="20"/>
        </w:rPr>
      </w:pPr>
    </w:p>
    <w:p w:rsidR="00C17197" w:rsidP="00C17197" w:rsidRDefault="00C17197" w14:paraId="5A593744" w14:textId="77777777"/>
    <w:p w:rsidR="00C17197" w:rsidP="0070532A" w:rsidRDefault="00C17197" w14:paraId="220CDF01" w14:textId="032EFAAD">
      <w:pPr>
        <w:rPr>
          <w:rFonts w:ascii="Verdana" w:hAnsi="Verdana" w:cs="Arial"/>
          <w:b/>
          <w:bCs/>
          <w:color w:val="042B55"/>
        </w:rPr>
        <w:sectPr w:rsidR="00C17197" w:rsidSect="00CF252B">
          <w:type w:val="continuous"/>
          <w:pgSz w:w="11906" w:h="16838" w:orient="portrait"/>
          <w:pgMar w:top="1134" w:right="1134" w:bottom="1134" w:left="1701" w:header="720" w:footer="720" w:gutter="0"/>
          <w:cols w:space="720"/>
          <w:titlePg/>
          <w:docGrid w:linePitch="326"/>
          <w:headerReference w:type="default" r:id="Redd2bc5749f44d8d"/>
          <w:headerReference w:type="first" r:id="Rb329c5a4991c4b83"/>
          <w:footerReference w:type="first" r:id="R5b14f3c26ae2458a"/>
        </w:sectPr>
      </w:pPr>
    </w:p>
    <w:p w:rsidR="14EE7E6A" w:rsidP="3EA5C458" w:rsidRDefault="14EE7E6A" w14:paraId="7152D454" w14:textId="6FFCFAC0">
      <w:pPr>
        <w:rPr>
          <w:sz w:val="26"/>
          <w:szCs w:val="26"/>
        </w:rPr>
      </w:pPr>
    </w:p>
    <w:tbl>
      <w:tblPr>
        <w:tblStyle w:val="TabelaSimples1"/>
        <w:tblW w:w="13994" w:type="dxa"/>
        <w:tblLayout w:type="fixed"/>
        <w:tblLook w:val="06A0" w:firstRow="1" w:lastRow="0" w:firstColumn="1" w:lastColumn="0" w:noHBand="1" w:noVBand="1"/>
      </w:tblPr>
      <w:tblGrid>
        <w:gridCol w:w="1680"/>
        <w:gridCol w:w="1049"/>
        <w:gridCol w:w="6195"/>
        <w:gridCol w:w="1093"/>
        <w:gridCol w:w="655"/>
        <w:gridCol w:w="659"/>
        <w:gridCol w:w="685"/>
        <w:gridCol w:w="659"/>
        <w:gridCol w:w="659"/>
        <w:gridCol w:w="660"/>
      </w:tblGrid>
      <w:tr w:rsidR="3E68CC71" w:rsidTr="7F0FE713" w14:paraId="4CA4EC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  <w:gridSpan w:val="10"/>
            <w:shd w:val="clear" w:color="auto" w:fill="1E8BCD"/>
            <w:tcMar/>
          </w:tcPr>
          <w:p w:rsidR="24878DA6" w:rsidP="7F0FE713" w:rsidRDefault="24878DA6" w14:paraId="47D6E7F0" w14:textId="0E44A6EE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Pesquisa de Preços de Combustíveis - Novembro 2024</w:t>
            </w:r>
          </w:p>
        </w:tc>
      </w:tr>
      <w:tr w:rsidR="78947744" w:rsidTr="7F0FE713" w14:paraId="54B40F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8947744" w:rsidP="7F0FE713" w:rsidRDefault="78947744" w14:paraId="03D664AC" w14:textId="7735EE0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Estabelecimento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8947744" w:rsidP="7F0FE713" w:rsidRDefault="78947744" w14:paraId="5ACD3C94" w14:textId="1F8BE20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Bandeira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8947744" w:rsidP="7F0FE713" w:rsidRDefault="78947744" w14:paraId="451D1F99" w14:textId="5485787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Endereço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8947744" w:rsidP="7F0FE713" w:rsidRDefault="78947744" w14:paraId="2CE8D0B8" w14:textId="3631AF1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Bairro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8947744" w:rsidP="7F0FE713" w:rsidRDefault="78947744" w14:paraId="1D802FF1" w14:textId="576BA4B0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8947744" w:rsidP="7F0FE713" w:rsidRDefault="78947744" w14:paraId="191036E4" w14:textId="012595B2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8947744" w:rsidP="7F0FE713" w:rsidRDefault="78947744" w14:paraId="39F9F2F8" w14:textId="58056801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8947744" w:rsidP="7F0FE713" w:rsidRDefault="78947744" w14:paraId="69F745E5" w14:textId="718A71AC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8947744" w:rsidP="7F0FE713" w:rsidRDefault="78947744" w14:paraId="60D1F230" w14:textId="07ECE0B7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8947744" w:rsidP="7F0FE713" w:rsidRDefault="78947744" w14:paraId="1FA41E65" w14:textId="1C7A5730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</w:tr>
      <w:tr w:rsidR="78947744" w:rsidTr="7F0FE713" w14:paraId="517305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AD43F33" w14:textId="4941A13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São Luís 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0588ECC8" w14:textId="0BB9E84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1C094781" w14:textId="6A2CE17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Raimundo Alves da Silva, 378 -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01D6F5C" w14:textId="766B873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0FB5E4C4" w14:textId="6C12C68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3976D8E" w14:textId="16D80A7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8449FF6" w14:textId="455BC4F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74AB609" w14:textId="53F5529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2ABCAFA" w14:textId="115843F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ED77850" w14:textId="1946BA6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837DD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2216ECF3" w14:textId="5E6143C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Bandeirantes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31182C96" w14:textId="5FF349F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330FEF7E" w14:textId="4C3924A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João da Silva Pimentel, 385 -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85BCA6C" w14:textId="4A1B848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7D515F8" w14:textId="0B2E8BF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4B95695" w14:textId="4AED9BD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66788F38" w14:textId="05EC85C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C76573D" w14:textId="6935E99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C60426F" w14:textId="3D60A3A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2837176B" w14:textId="49540ED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34A847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659FAABE" w14:textId="113FD3A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PSR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4428CE6" w14:textId="046A836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111F22B4" w14:textId="61FEA43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João Suassuna, 579 -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7A866799" w14:textId="430BA6D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5112E55E" w14:textId="62E2E5E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3F9D518" w14:textId="0914D5C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78AE36E" w14:textId="24A161D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8AE7426" w14:textId="3A0A81C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9EC079B" w14:textId="2989088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6BE0162C" w14:textId="67BAA68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6EC96A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2599A35A" w14:textId="1ED4C2D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São Vicente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60C3BB1" w14:textId="3793B81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5BFE32C9" w14:textId="224F120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, Pres. Getúlio Vargas, 684 - Centro, Campina 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Grande 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7BD9015B" w14:textId="33972D4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47E9735B" w14:textId="2AF3735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9051092" w14:textId="79DE0A2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394E7533" w14:textId="77FC4CE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8D50F14" w14:textId="63B1913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D72D459" w14:textId="085B164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6F0A17F8" w14:textId="0BBA6F4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591E65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2662B5D3" w14:textId="23E3423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FRS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77EF14F5" w14:textId="7961B34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1DA9F183" w14:textId="0A4BAA1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Av. Pres. Getúlio Vargas, 1367 - Prata, Campina 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Grande 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3FFDC694" w14:textId="57C43CE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36FF0D51" w14:textId="31FE1BB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F4BD3D5" w14:textId="33E068B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79009637" w14:textId="5A6C923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F17DA3B" w14:textId="1A060DD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1DEB04C" w14:textId="23F39FC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6EEE9016" w14:textId="3D6D8FA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01C304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6EC6751D" w14:textId="6455A6A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Cem réis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7721038B" w14:textId="2A07E35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Petróbrás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0F288724" w14:textId="2FE854E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João Alves de Oliveira, 327 -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6CE1129E" w14:textId="73BCFF0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2BB1BD80" w14:textId="66E73EA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D322329" w14:textId="0796DBB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35D3F40D" w14:textId="22F1307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36D3C65" w14:textId="339467A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658D4E4" w14:textId="01740DC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557283A0" w14:textId="60445C5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3C8DF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C4B7971" w14:textId="495B762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Anel do Brejo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23953B78" w14:textId="1681DD4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3ED9BD3D" w14:textId="2C01465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R, Dr. Vasconcelos, 127 - Alto Branco, Campina 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Grande 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0825E6DD" w14:textId="32A5B76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19835DD3" w14:textId="62C899C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AD0217C" w14:textId="4766A41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1B17DA19" w14:textId="14A5701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EBEACC7" w14:textId="1909686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3AF750B" w14:textId="0ABC4DD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565CC207" w14:textId="13596B4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5354BB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6D63D58F" w14:textId="48046D4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73AA0999" w14:textId="07E493E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5066BE6D" w14:textId="0731092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Avani Casemiro de Albuquerque, 20 - Alto Branco,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6CF5666B" w14:textId="61BDF17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00E69F33" w14:textId="20B7FA2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1C741F0" w14:textId="5788692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7E227B19" w14:textId="43B8C8D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3E0609A" w14:textId="5A6F5BB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D6219FE" w14:textId="3B97E29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78A959B6" w14:textId="0D168FB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350055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696325C9" w14:textId="0605561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Opção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368F694E" w14:textId="6FC8D19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0900A4EF" w14:textId="6E56310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, Almirante Barroso, 284 -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6CFE4D97" w14:textId="04102FD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336BFD58" w14:textId="29B521F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A804E7A" w14:textId="792A395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14C22032" w14:textId="6033974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D09E23A" w14:textId="5F120CD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2056F34" w14:textId="6DF0052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3963E06" w14:textId="7A40C4F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0B801C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634B64EA" w14:textId="51A1745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VII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ED0E011" w14:textId="382E188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5BA94E6E" w14:textId="14DCC65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, Manoel Tavares, 710 - 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Lauritzen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, Campina Grande -PB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39D81339" w14:textId="410413C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Lauritzen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4E558AE4" w14:textId="34539B9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4D5747B" w14:textId="1C0180E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E048E57" w14:textId="1FB265A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96B8FF6" w14:textId="0D7CDFD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5F50C13" w14:textId="6C9DBE7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6761AD0" w14:textId="1CAFB0A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96C3F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7337399" w14:textId="54A4DE3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(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Viadulto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47419226" w14:textId="68DB923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59EA8F09" w14:textId="1FD0D8E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R, 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Giló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Guedes, Sn - Santo Antônio,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6963F09F" w14:textId="6303C38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8E46C61" w14:textId="5EA31C3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725C372" w14:textId="61262DB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506DC17" w14:textId="0B1124F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40A3354" w14:textId="6BC4763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1975385" w14:textId="2D0EBE6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6D91EE15" w14:textId="1F58F03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68EF5CF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4F0D0A6C" w14:textId="605859D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22516945" w14:textId="14973FC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197C72FE" w14:textId="718287E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R, 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Taváres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Cavalcante, 655 -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9D37897" w14:textId="6D2CFE7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33404FD3" w14:textId="38A682E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DD21C0E" w14:textId="417CF76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6F8E884" w14:textId="4F2FA0D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E82BF32" w14:textId="7C0F296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EA7B07B" w14:textId="0D42F86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0FE4104E" w14:textId="3A90BE0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3E74D7A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02D39B9E" w14:textId="4FCB253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Roma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AB3C229" w14:textId="479C16D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01816205" w14:textId="2BA36B4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Quebra Quilos, 47 -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14C452E" w14:textId="3009852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2F6F0048" w14:textId="09835CE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8F933E9" w14:textId="2B9126F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1EA82856" w14:textId="5FEA036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2EA140D" w14:textId="6DCB4E8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3CCB88E" w14:textId="5F7D9CB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7007194A" w14:textId="49E9B3C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78E2EA5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79DCF6B2" w14:textId="196DAA3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Lagoão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39AC30C4" w14:textId="0A78D5A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Petrobrás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46D6152A" w14:textId="6A6FAA6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Rod, Gov. 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Antonio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Mariz, 2928 - Lagoa de 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Dentro  Campina Grande-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74758D82" w14:textId="134FF5D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Lagoa de Dentro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75A4D94" w14:textId="18AA2BA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R$ 5,82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5CF827A" w14:textId="06B7CFC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R$ 5,92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3C7E18F0" w14:textId="06A97B2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8875D67" w14:textId="5A52D2A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6FD7B2D" w14:textId="265A1C0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79965E97" w14:textId="1262A63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287B00D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F82D52C" w14:textId="4E87C4B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Monumento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B59DB84" w14:textId="0F81FE6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286BD3F3" w14:textId="4159193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, Pref. Severino Bezerra Cabral, 38 - José Pinheiro,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E0B4FA8" w14:textId="4196CB8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José Pinheiro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3AD0DEE0" w14:textId="74EAD29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A1EBCA0" w14:textId="40B5560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5C1EA5CD" w14:textId="046FFA8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30103D4" w14:textId="6E51D01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E7F2115" w14:textId="0688A0F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0423338D" w14:textId="00DB924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5B1D871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2A651F37" w14:textId="25E8D6D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05995A7E" w14:textId="0E41F26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66335EEE" w14:textId="63E0ADE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Pedro Leão, 115 -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254FEDEE" w14:textId="25B8AD3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5E01703D" w14:textId="759D169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2555886" w14:textId="6062CB6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18A96DD" w14:textId="0CAB061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994BD0D" w14:textId="0A0D750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1CDDC87" w14:textId="3DA5143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02A4DDCC" w14:textId="7E9B2B9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1788EC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61933649" w14:textId="40B3FD6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 Mania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7F7ABD86" w14:textId="1EC2E62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6E9C1103" w14:textId="5AA6D93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João Quirino, 895 -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90358CA" w14:textId="3387AC8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4B8D63D1" w14:textId="70A7E4F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F4BC314" w14:textId="395AFA1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7F1A90B0" w14:textId="5D662C9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1919E87" w14:textId="32EFBBF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25AF1BF" w14:textId="6597A42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44BEA252" w14:textId="5E4C3EC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569B513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175E96D2" w14:textId="57A6F28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Santa Ana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7E151DB9" w14:textId="0D0814C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48AFA3F4" w14:textId="432FCC1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, Pref. Severino Bezerra Cabral, 950 -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C966987" w14:textId="1B6C962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1F85DE19" w14:textId="4AB0918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500676A" w14:textId="2C6216D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6EC6AB2" w14:textId="161C440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6EC755E" w14:textId="5AE312E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50B499D" w14:textId="2D0E37F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2E621C47" w14:textId="669A275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50033D3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2C63FE97" w14:textId="73642C1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Shopping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57AF39D9" w14:textId="3287F4C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60377695" w14:textId="6E4FFB1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, Pref. Severino Bezerra Cabral, 1225 - Mirante,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018B1877" w14:textId="37BD76C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Mirante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5E1161F3" w14:textId="409F00B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5295784" w14:textId="7185C12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5A78AD5D" w14:textId="096CCF1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R$ 4,10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17F8A18" w14:textId="0569064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52ECC2A" w14:textId="7EACE6D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23D35AFC" w14:textId="1CB78C2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470F878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65E9AE18" w14:textId="45AB7C6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Santa Terezinha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99DE871" w14:textId="18DEF43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3A638305" w14:textId="2E3A716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, Pref. Severino Bezerra Cabral, s/n, BR 230,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379CCD0E" w14:textId="115ED94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Vila Cabral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1416857B" w14:textId="7CD7C05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1BD0E57" w14:textId="5419185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3D302DD1" w14:textId="3FAA087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DA2D1E7" w14:textId="39176B0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3318EE2" w14:textId="28B4CFD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7D52DEE3" w14:textId="33F74AE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619F26E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27DDA3BE" w14:textId="38D7C01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GS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9641C1C" w14:textId="38DDFD9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5CD95AE1" w14:textId="39420A0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</w:t>
            </w: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, João Wallig,160 - Itararé,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3699B6E" w14:textId="5F47BC4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Itararé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86A726C" w14:textId="020E2F6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8BF87E9" w14:textId="634F8A9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8F80519" w14:textId="0424A86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FF40669" w14:textId="6A15B78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3EC2823" w14:textId="6B82125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6B0AEAB3" w14:textId="7E0D23B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C2726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1854D3ED" w14:textId="31BA546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XIX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CAF9E99" w14:textId="32D4935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386C6CA2" w14:textId="22A4726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Vig. Calixto, 3003 - Sandra Cavalcanti,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B1F96EF" w14:textId="3C4F1E5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Sandra Cavalcanti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5049F842" w14:textId="434F118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075972D" w14:textId="58EC6E1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22CF6017" w14:textId="46815A3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A2DA6FE" w14:textId="067BD21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C0D9682" w14:textId="06831A5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7903A6AD" w14:textId="21F1013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E19C9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7DCD8101" w14:textId="4807D56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28179FE3" w14:textId="4C3CC1F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3204D331" w14:textId="508D481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Santa Catarina, 1352 -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2B7A136D" w14:textId="1A144F2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496285BD" w14:textId="6E6A99F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B98C141" w14:textId="30D6914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35DDD820" w14:textId="542A82E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4BAF9B8" w14:textId="6FD272E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6D4BD58" w14:textId="338F200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0DFE619F" w14:textId="58BCDA2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773A3EE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04AD27B6" w14:textId="7466916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1CD25A4" w14:textId="05B0F10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52DC0194" w14:textId="0657046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Rod, Gov. Antonio Mariz, 3800 -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38107CD4" w14:textId="5091F2F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Malvinas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7A86CB90" w14:textId="6ECFE96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3F6AD2C" w14:textId="6245B00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395D17AA" w14:textId="00018A7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0C26EFA" w14:textId="3EE1123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7B4D115" w14:textId="30063E6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03D00F49" w14:textId="6E4A04B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9F76B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187E43B0" w14:textId="0AB3456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Marília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4B45748F" w14:textId="766DFD8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3F0C9F48" w14:textId="033994E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Prof. Almeida Barreto, 201 - São José,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7FE9F775" w14:textId="1FD063C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José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0D8F1F7" w14:textId="71E74CB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D1C5100" w14:textId="74FD74B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70BC091B" w14:textId="31C78D6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A92D1F5" w14:textId="5C68024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E094E61" w14:textId="7813DF7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3AA703F" w14:textId="2457E90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08EE0DC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11DCF33B" w14:textId="1C0CB4F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Padre Cícero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23E1B043" w14:textId="7286F64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5F265974" w14:textId="3937B70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Prof. Almeida Barreto, 70 -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0E017630" w14:textId="7AA74C4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1455A388" w14:textId="7D0218D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42CB8DE" w14:textId="2AAB4E2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7A02031" w14:textId="224573C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A5CB7D4" w14:textId="73AC645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940D36E" w14:textId="789757D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7CB0527E" w14:textId="08FFD99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03F440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19543C6" w14:textId="7C6066E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(Rede Opçao)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773D07FC" w14:textId="694E1FF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51FD3FD7" w14:textId="7501A3E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Pres. Juscelino Kubitschek, 1500 - Cruzeiro,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23286C2A" w14:textId="7E35F34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Cruzeiro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4984D4E8" w14:textId="3C67BC5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857E7E3" w14:textId="6DC6C2E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1B71F75" w14:textId="67F2C78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51C7E97" w14:textId="1F82B01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102EEB9" w14:textId="75387D4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2BA8CEE7" w14:textId="605D4F0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78947744" w:rsidTr="7F0FE713" w14:paraId="2318D85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9512224" w14:textId="6750E06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Almirante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54521D70" w14:textId="133C805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721D9706" w14:textId="71182D6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Almirante Barroso, 634 - Quarenta,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0043FE65" w14:textId="365503C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Quarenta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1FB43B38" w14:textId="471442E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64104DD" w14:textId="29D378D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70CB2C55" w14:textId="373500D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40FE7EF" w14:textId="7C8FCD5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210D655" w14:textId="5EDAD41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26303929" w14:textId="53312A5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2976F6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3D1C4268" w14:textId="0A7A046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Marcos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0BCC377D" w14:textId="6069B67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01BE4CC5" w14:textId="7002F32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Jorn. Assis Chateaubriand, 878 -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3A7F0A4F" w14:textId="1EEB889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2756A9EB" w14:textId="7E2D975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AE0588C" w14:textId="67DF8C5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1A046508" w14:textId="3991AFA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6B9E41D" w14:textId="7816250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5941225" w14:textId="221B9E3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0D5447E7" w14:textId="7E738A1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78947744" w:rsidTr="7F0FE713" w14:paraId="61EC68A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44954FEF" w14:textId="1F824B2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Avenida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7D625997" w14:textId="0653B8E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0B0B66D3" w14:textId="3DC9121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Jorn. Assis Chateaubriand, 1600 - Tambor,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8B23AF3" w14:textId="6EA1605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Tambor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78329798" w14:textId="56449FF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31CE4B0" w14:textId="7FD17E8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D6396AF" w14:textId="78B9FD8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0666C3E" w14:textId="2512714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F6779C7" w14:textId="4224B07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C981871" w14:textId="12A1D19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6F66CB38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1E00075C" w14:textId="62FF8D8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Paulistano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3239FD5D" w14:textId="171DA38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76C5B9A6" w14:textId="52E942A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Jorn. Assis Chateaubriand, 2292 - Jardim Paulistano,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68FAA119" w14:textId="7E3B27B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Jardim Paulistano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2B03D142" w14:textId="5734480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DF531D1" w14:textId="4C3C832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FC327B3" w14:textId="179190C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59D948B" w14:textId="5C567A4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8FDE9F7" w14:textId="5E1CC7F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B457CEA" w14:textId="2E2E7A8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7901E3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FD3075F" w14:textId="35D2A28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Master Gás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5A23C345" w14:textId="7E78636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319CF32A" w14:textId="43FD0F5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Jorn. Assis Chateaubriand, 2675 -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53C2DF17" w14:textId="1AA52F1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C9F25E9" w14:textId="689EC5A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BD6643E" w14:textId="6B8AC57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53EA231E" w14:textId="322170D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A0B4FE7" w14:textId="5EA2F3B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2F8BBF9" w14:textId="4052640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A74E98E" w14:textId="44B53FA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R$ 5,31 </w:t>
            </w:r>
          </w:p>
        </w:tc>
      </w:tr>
      <w:tr w:rsidR="78947744" w:rsidTr="7F0FE713" w14:paraId="64885839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04DDAD03" w14:textId="2DA44A3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Amigão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5673093" w14:textId="7C356D0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5D4B04CB" w14:textId="0868074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Jorn. Assis Chateaubriand, 2980 - Distrito Industrial,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05E769E0" w14:textId="56D29F9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Distrito Industrial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0A38B25B" w14:textId="5514EC8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4D0DD5F" w14:textId="6AF87C4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2E6FCFD4" w14:textId="76E60D3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DCA6B74" w14:textId="65413EF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7E4EEE9" w14:textId="14E8DBB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5540CBEA" w14:textId="3C76D07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9D458D6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4A839797" w14:textId="574DDF7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Distrito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FC6B120" w14:textId="114FA44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4B503401" w14:textId="7D45B1E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João Wallig, 2304 - Distrito dos Mecânicos,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2EA4B54" w14:textId="144A399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Distrito dos Mecânicos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2552C372" w14:textId="4FE9BDD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282CD9C" w14:textId="5A87055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58897A8" w14:textId="3B7923C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79BADB9" w14:textId="676E0B9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3A618BF" w14:textId="096151E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51315E2D" w14:textId="2C95A9D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7076521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1DFC5F53" w14:textId="692D309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Dallas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508C658C" w14:textId="318549F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452591C7" w14:textId="6FD60BE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Tomás Soares de Souza, 170 -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74A6E75" w14:textId="6080402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57A0F8D" w14:textId="50A9414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9C2BBD5" w14:textId="54E82A1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14DDB3E5" w14:textId="3AD61AA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B62BEB0" w14:textId="7430C48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3B6EB4B" w14:textId="7157DC2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40C78FB7" w14:textId="229904F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78947744" w:rsidTr="7F0FE713" w14:paraId="1A2B3FE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010806E3" w14:textId="42C3340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Sudoeste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4C19E087" w14:textId="0B3350B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7086E783" w14:textId="6687701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BR-230, 1000 - Velame,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545E4B62" w14:textId="4898D97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Velame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75666CCA" w14:textId="34A7AE1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41B9600" w14:textId="4BFE1CB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605703A7" w14:textId="1358B3C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EC40074" w14:textId="3AF7F74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7445A27" w14:textId="3D9982B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654722C" w14:textId="73ADEF7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B465F3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2D5E690A" w14:textId="2AC6C0B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Domingo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CDD8C75" w14:textId="3CBBBA6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Setta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3B1FD7B3" w14:textId="7D008FC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BR-230, 540 - Catolé de Zé Ferreira,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78C859A9" w14:textId="69BDFCE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 de Zé Ferreira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7A0F4BFA" w14:textId="421866D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DDA37C1" w14:textId="0FFE897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2D0ADAE5" w14:textId="41929DE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C9C6E64" w14:textId="0E5C744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06D6134" w14:textId="46818F4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6B41D1C9" w14:textId="166B39B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701A008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46FAAF4B" w14:textId="5D4F6E9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Rodo Paraíba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7B4AEDA" w14:textId="45FAF15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2015DA11" w14:textId="74C2C75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Acácio Figueiredo, s/n - Campina Grande - PB, 58417-735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F2B188C" w14:textId="43F8E72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Acácio Figueiredo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27C0F0B1" w14:textId="53BB464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FCDED11" w14:textId="408AAC5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30C71678" w14:textId="7809D9D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FB8B7F5" w14:textId="1A0084A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A303FA2" w14:textId="2C39C6A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1C5852FD" w14:textId="686EE95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61A21C1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4A7E3312" w14:textId="69FA0A5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XXI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2E75477F" w14:textId="1B8D230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769B53EF" w14:textId="5A8D98F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Prof. Almeida Barreto, 1950 - Centenário,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0EDAC77A" w14:textId="3DF3448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92115A2" w14:textId="6EE0F8F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0673DF9" w14:textId="2E60BEF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C68FDCC" w14:textId="1F689D9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E413DE8" w14:textId="545911C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049D765" w14:textId="6B23922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5048F7C4" w14:textId="37B3395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428F38A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722DF32E" w14:textId="63D5F85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Sudoeste Catolé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C80392E" w14:textId="09E5D4D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6E397422" w14:textId="63CF369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Tomás Soares de Souza, 170 -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69775094" w14:textId="4714D10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05EBEF0F" w14:textId="1658E23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FAEAEBD" w14:textId="437E966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53C8DC87" w14:textId="1C620EC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D16A3D4" w14:textId="4821357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F4F0AFF" w14:textId="3118751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7D6F761C" w14:textId="511CC29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7637A5AA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C45CF2F" w14:textId="4EA90FB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Jardins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059338A2" w14:textId="2F3303F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7C5E3435" w14:textId="7FADBD3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Aprígio Pereira Nepomuceno, 1031 -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701EC573" w14:textId="710AB7F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7402DFFB" w14:textId="1203B20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CFD9911" w14:textId="07C395A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107FBB1" w14:textId="347A9C8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5C30018" w14:textId="754E6F4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64D0DDD" w14:textId="6B617C9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134F4662" w14:textId="2535086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4EC61CF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098B05C7" w14:textId="2B89246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Rodoviário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27BB01B0" w14:textId="79366AD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6E0D37B7" w14:textId="29C184C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Dom Pedro II, 148 -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5C16E148" w14:textId="039E132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2703FC58" w14:textId="2C34FA9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1B7F896" w14:textId="29A5D92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7B168ADB" w14:textId="596C9DE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DC9BEFF" w14:textId="2B5D295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A3D1867" w14:textId="6A831AE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1A8378A4" w14:textId="5A1BEC3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4B71E0E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0CE74760" w14:textId="5676A94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56C00257" w14:textId="386047D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0EABD285" w14:textId="6817F2F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Francisco Lopes, 432 - Centenário,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17F84FE" w14:textId="4CBD17F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09D16733" w14:textId="0674F7F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2395F2D" w14:textId="6D0B5C7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19948FF" w14:textId="0474E71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8A50B3D" w14:textId="7AD5145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EB43959" w14:textId="49A7689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15723849" w14:textId="25203E1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089C4A1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E32F6F4" w14:textId="0279EDB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São Luís 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641B69B" w14:textId="6671E97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091EA521" w14:textId="0E3EDDE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Pres. Epitácio Pessoa, 350 - Conceição,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6336CF13" w14:textId="6B8CE4E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Conceição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1DF5023" w14:textId="3A8D3D7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1F8F4D7" w14:textId="50DE09F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2842940" w14:textId="2424901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03E56EC" w14:textId="4183D50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BD74849" w14:textId="4DFB5C8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58C4F4A5" w14:textId="477AEE3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78947744" w:rsidTr="7F0FE713" w14:paraId="592DF13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22D990F9" w14:textId="7819272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Laís XII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358EBD0" w14:textId="65765B9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0C85CC0A" w14:textId="203BD47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Dinamérica Alves Correia, 325 - Santa Rosa,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03C83DD8" w14:textId="0D07544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Santa Rosa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8722877" w14:textId="004D951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3E7BA91" w14:textId="7DF9014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532A4228" w14:textId="35AAB77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4319321" w14:textId="0A35C6D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91A8490" w14:textId="668D1C6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15B7F1A" w14:textId="5EE7997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66BF1B6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07B28999" w14:textId="159113D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Sertões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06810C4" w14:textId="4D330FA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12AF9343" w14:textId="52F73FC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Mal. Floriano Peixoto, 2770 - Loja 5 - Dinamérica,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EBDB88E" w14:textId="210233F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Dinamérica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E37A007" w14:textId="5489953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EE94B03" w14:textId="436033A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146DB8F5" w14:textId="5E942C4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CF0B119" w14:textId="4DD8C12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DA3737C" w14:textId="62589C5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E6D5C9B" w14:textId="0688B56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7C7546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422C649" w14:textId="7CC2096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José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2673C312" w14:textId="6FEDDCF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29DD23D7" w14:textId="38A0524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Francisco Lopes de Almeida, 5 - Três Irmãs,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2E9B1348" w14:textId="679F8E8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Três Irmãs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2BCB878D" w14:textId="50B5670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531A934" w14:textId="5B11A2B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6056D1B4" w14:textId="509397F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3EDD312" w14:textId="48246BD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DBEB9C7" w14:textId="7A0A2DC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7D461E5D" w14:textId="60D6F7E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064F2739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05F88C70" w14:textId="496E96B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48835E98" w14:textId="773D3CB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69D49B59" w14:textId="184EB5D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Rod, BR 230, s/n - Três Irmãs,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397FF8D4" w14:textId="427C1FA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Três irmãs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1B5689FE" w14:textId="1E4D657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8329B62" w14:textId="3E4F19D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53EC74D4" w14:textId="2D6951B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F8CABCA" w14:textId="3584AD8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15ABE48" w14:textId="6BE6836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F64099B" w14:textId="5606065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44A1D47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6EFCD598" w14:textId="25ECDED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Portal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9E27B6B" w14:textId="4256730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2324B743" w14:textId="5F8F00B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Francisco Lopes de Almeida, 1730 - São José da Mata,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55BAEAA8" w14:textId="69C89A0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José da Mata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70035E9F" w14:textId="6334F32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7B52E97" w14:textId="11F7DD0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8AA68CD" w14:textId="25E1EF1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B7E33A6" w14:textId="71D8D09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8BBE069" w14:textId="2C4CFFA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2DE8347D" w14:textId="0F1DF2A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6141FF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3237F7F6" w14:textId="2B12514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Fechine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1FDC1517" w14:textId="77EFF95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4785AA77" w14:textId="3740C5A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Rosa G. Luna, 2108 -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3A1BDF0B" w14:textId="0D729D5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87BF137" w14:textId="3E25759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F9940E0" w14:textId="41BE13C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65F5C1E7" w14:textId="071C180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A01548B" w14:textId="469DEA7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916A453" w14:textId="7208605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15B84755" w14:textId="2037AF8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210A770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B54B98A" w14:textId="051A285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Norberto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295159E9" w14:textId="3BEB5B4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03023684" w14:textId="7B65E2F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Lourival de Andrade, 1001 -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8E463B8" w14:textId="627D712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74CB2825" w14:textId="084F7F2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22DFEA7" w14:textId="167C09A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1A2A806B" w14:textId="25E0660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F502A88" w14:textId="69AA3CF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400210B" w14:textId="6FB0BB4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DA0E8C4" w14:textId="21ABC69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3DBC7DF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4A5EF00C" w14:textId="2FFB165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Unigás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8E5526F" w14:textId="2CF62B4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225799E9" w14:textId="2AADEC2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Joaquim Caroca, 517 -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8EA0CB4" w14:textId="49CD3B3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05496032" w14:textId="5E2617E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9D7F5E4" w14:textId="447D6FA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2D3DFEE" w14:textId="6C2BB0C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BAFBB1E" w14:textId="4BB23A2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6649BBF" w14:textId="082FFA5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1AC02F39" w14:textId="5649A8B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78947744" w:rsidTr="7F0FE713" w14:paraId="7B6DD9C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128B595" w14:textId="67972AD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Universitário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7A9D9388" w14:textId="70FF0AB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7608FB7F" w14:textId="17DB90E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Silva Barbosa, 334 - Universitário,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3964938A" w14:textId="797B0B9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Universitário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3B82DE2" w14:textId="587874A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BC2647B" w14:textId="7E13CB3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6525B9D0" w14:textId="0728B7D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365C010" w14:textId="00F66F8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906CDFA" w14:textId="064D34B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52E4D0AB" w14:textId="0E797E1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4B9B441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6DBB30AA" w14:textId="58C7916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XIV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20B13AAB" w14:textId="7DEB208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28491EC1" w14:textId="41C94D9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Aprígio Veloso, 625 -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305D8FCF" w14:textId="1B7FAA5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06A3D745" w14:textId="452354F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86FEB2C" w14:textId="13AF348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6260D1D" w14:textId="579FFC0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9FBCF30" w14:textId="552D4BD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A136E15" w14:textId="5E9CAE2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2EA23A32" w14:textId="44C04BB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2740FC3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798C750F" w14:textId="4465E61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Padre Cícero 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061A609" w14:textId="6887D16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498680D3" w14:textId="1008874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Manoel Mota, 635 -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548C50E" w14:textId="38D9E09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B22412C" w14:textId="01EC03E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D456159" w14:textId="076D757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F089BA1" w14:textId="7A401BA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01507E1" w14:textId="09C6E64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5097DC8" w14:textId="55116B9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0A7B3E4F" w14:textId="67C8335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5E89FF6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4F14F2AA" w14:textId="4675C80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Joaquim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C8EF32C" w14:textId="3231C85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2012EE2D" w14:textId="3962478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Mal. Floriano Peixoto, 525 - Centenário,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3DADB20" w14:textId="29DFD0D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72782035" w14:textId="568D9FA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2CDC271D" w14:textId="0B6EE52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69DC4B9C" w14:textId="0EC5001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CA39626" w14:textId="2B96F8B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9976D79" w14:textId="4F75185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75BAA8E6" w14:textId="4CD0837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1E1FC6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10569202" w14:textId="104BF61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Nova Campina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01BAFD75" w14:textId="29CB64F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344254A1" w14:textId="1E8C764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Três Irmãs, 1613 - Acácio Figueiredo,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54BE673" w14:textId="6D05464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Acácio Figueiredo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3ED54D2B" w14:textId="3538A74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F724014" w14:textId="35D3EA5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4741F2BD" w14:textId="56B51BA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D378442" w14:textId="387C487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FD940DD" w14:textId="72F65D7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1CE46FBA" w14:textId="7F677C5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0EE6F09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5A3CEBB1" w14:textId="1DB6478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Canal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4200A526" w14:textId="2793DD1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2242CC45" w14:textId="49458A9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Elizabete Arruda, 310 -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136C2F89" w14:textId="6710877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A7B2852" w14:textId="03227FA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7EF24891" w14:textId="113DEE6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AFFAECA" w14:textId="00C9252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1B54682A" w14:textId="3ADAA45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3B1506C7" w14:textId="4D2E7F5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AEFC70A" w14:textId="5F87003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044EFB2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0127B0AD" w14:textId="14275C9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6E0F81BF" w14:textId="0E4D3C1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230127A6" w14:textId="33A271A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Sen. Argemiro de Figueiredo, 2458 - Vila Cabral,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5802AB01" w14:textId="74B473F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Vila Cabral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6FE97CE5" w14:textId="350032E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4548A3A" w14:textId="693A899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5DF6BA00" w14:textId="06A44AC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CBC307A" w14:textId="3CFA34A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B82F4D3" w14:textId="547EA8F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D8B61F0" w14:textId="7D7A0A1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641205D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4344D952" w14:textId="3CC49E8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III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7C6262C4" w14:textId="70B2BA4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41881657" w14:textId="1528E934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Cônsul Joseph Noujaim Habib Nacad, 1001 -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502B382D" w14:textId="1239EED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50CB4870" w14:textId="4740504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48C63D27" w14:textId="31E7CB1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7996611" w14:textId="4DCE748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A6FCBD2" w14:textId="7141D6E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55F52F4" w14:textId="151CA17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18B1CACD" w14:textId="70E8B15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78947744" w:rsidTr="7F0FE713" w14:paraId="2F4DF09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/>
          </w:tcPr>
          <w:p w:rsidR="7F0FE713" w:rsidP="7F0FE713" w:rsidRDefault="7F0FE713" w14:paraId="4BA8527A" w14:textId="61942CB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RP Petróleo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9" w:type="dxa"/>
            <w:tcMar/>
          </w:tcPr>
          <w:p w:rsidR="7F0FE713" w:rsidP="7F0FE713" w:rsidRDefault="7F0FE713" w14:paraId="3BC5C3A6" w14:textId="24D9E18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95" w:type="dxa"/>
            <w:tcMar/>
          </w:tcPr>
          <w:p w:rsidR="7F0FE713" w:rsidP="7F0FE713" w:rsidRDefault="7F0FE713" w14:paraId="6255D4B0" w14:textId="71EE61D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Vigário Calixto, 1018 -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3" w:type="dxa"/>
            <w:tcMar/>
          </w:tcPr>
          <w:p w:rsidR="7F0FE713" w:rsidP="7F0FE713" w:rsidRDefault="7F0FE713" w14:paraId="49E63D53" w14:textId="4DE1CAF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7F0FE713" w:rsidP="7F0FE713" w:rsidRDefault="7F0FE713" w14:paraId="70E08D90" w14:textId="75A6CCE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54104F1D" w14:textId="79377AB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7F0FE713" w:rsidP="7F0FE713" w:rsidRDefault="7F0FE713" w14:paraId="0C843833" w14:textId="21AD449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696DEF95" w14:textId="0430E64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7F0FE713" w:rsidP="7F0FE713" w:rsidRDefault="7F0FE713" w14:paraId="03D1EAC5" w14:textId="7F0EFDE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7F0FE713" w:rsidP="7F0FE713" w:rsidRDefault="7F0FE713" w14:paraId="3E308722" w14:textId="7E9E6ED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</w:tbl>
    <w:p w:rsidRPr="0025241F" w:rsidR="009B205E" w:rsidP="7DC91662" w:rsidRDefault="009B205E" w14:paraId="1959624F" w14:textId="62954609">
      <w:pPr>
        <w:pStyle w:val="Normal"/>
        <w:rPr>
          <w:rFonts w:ascii="Verdana" w:hAnsi="Verdana" w:cs="Arial"/>
          <w:b w:val="1"/>
          <w:bCs w:val="1"/>
          <w:color w:val="042B55"/>
        </w:rPr>
      </w:pPr>
    </w:p>
    <w:p w:rsidR="00262843" w:rsidP="009B205E" w:rsidRDefault="005C6452" w14:paraId="0A17D027" w14:textId="3019DF47">
      <w:pPr>
        <w:ind w:left="708"/>
        <w:rPr>
          <w:rFonts w:ascii="Verdana" w:hAnsi="Verdana" w:cs="Arial"/>
          <w:b/>
          <w:color w:val="002060"/>
          <w:sz w:val="20"/>
          <w:szCs w:val="20"/>
        </w:rPr>
      </w:pPr>
      <w:r>
        <w:rPr>
          <w:rFonts w:ascii="Verdana" w:hAnsi="Verdana" w:cs="Arial"/>
          <w:b/>
          <w:color w:val="002060"/>
          <w:sz w:val="20"/>
          <w:szCs w:val="20"/>
        </w:rPr>
        <w:t>NT-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Não Tem                                  G.C-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>Gasolina Comum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      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 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E – Etanol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DS-10 – Diesel S-10</w:t>
      </w:r>
      <w:r w:rsidR="00262843">
        <w:rPr>
          <w:rFonts w:ascii="Verdana" w:hAnsi="Verdana" w:cs="Arial"/>
          <w:b/>
          <w:color w:val="002060"/>
          <w:sz w:val="20"/>
          <w:szCs w:val="20"/>
        </w:rPr>
        <w:br/>
      </w:r>
      <w:r w:rsidR="00262843">
        <w:rPr>
          <w:rFonts w:ascii="Verdana" w:hAnsi="Verdana" w:cs="Arial"/>
          <w:b/>
          <w:color w:val="002060"/>
          <w:sz w:val="20"/>
          <w:szCs w:val="20"/>
        </w:rPr>
        <w:t>G.A – Gasolina Aditivada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DS-500 – Diesel Comum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GNV – Gás Natural Veicular</w:t>
      </w:r>
    </w:p>
    <w:p w:rsidR="00262843" w:rsidP="00262843" w:rsidRDefault="00262843" w14:paraId="4E991892" w14:textId="77777777">
      <w:pPr>
        <w:ind w:left="720"/>
        <w:rPr>
          <w:rFonts w:ascii="Verdana" w:hAnsi="Verdana" w:cs="Arial"/>
          <w:b/>
          <w:sz w:val="20"/>
          <w:szCs w:val="20"/>
        </w:rPr>
      </w:pPr>
    </w:p>
    <w:p w:rsidR="00262843" w:rsidP="001D51D6" w:rsidRDefault="00262843" w14:paraId="2BBEE765" w14:textId="77777777"/>
    <w:sectPr w:rsidR="00262843" w:rsidSect="00FF20AA">
      <w:pgSz w:w="16838" w:h="11906" w:orient="landscape"/>
      <w:pgMar w:top="1701" w:right="1417" w:bottom="1701" w:left="1417" w:header="708" w:footer="708" w:gutter="0"/>
      <w:cols w:space="708"/>
      <w:docGrid w:linePitch="360"/>
      <w:headerReference w:type="default" r:id="R71dedcdf4dfe4d12"/>
      <w:headerReference w:type="first" r:id="R8671e3c975924b7c"/>
      <w:footerReference w:type="first" r:id="R909023a648074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691" w:rsidRDefault="00F37691" w14:paraId="34B5CD29" w14:textId="77777777">
      <w:r>
        <w:separator/>
      </w:r>
    </w:p>
  </w:endnote>
  <w:endnote w:type="continuationSeparator" w:id="0">
    <w:p w:rsidR="00F37691" w:rsidRDefault="00F37691" w14:paraId="4FFFC2C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313">
    <w:altName w:val="Times New Roman"/>
    <w:charset w:val="00"/>
    <w:family w:val="auto"/>
    <w:pitch w:val="variable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DE1" w:rsidRDefault="00F82DE1" w14:paraId="78F9B741" w14:textId="7777777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F82DE1" w:rsidRDefault="00F82DE1" w14:paraId="1EF82AE2" w14:textId="77777777">
    <w:pPr>
      <w:pStyle w:val="Rodap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33786D73">
      <w:trPr>
        <w:trHeight w:val="300"/>
      </w:trPr>
      <w:tc>
        <w:tcPr>
          <w:tcW w:w="3210" w:type="dxa"/>
          <w:tcMar/>
        </w:tcPr>
        <w:p w:rsidR="01EDCB0D" w:rsidP="01EDCB0D" w:rsidRDefault="01EDCB0D" w14:paraId="4B9FB146" w14:textId="55F8105A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5BCD89CF" w14:textId="1FEA135C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5E4BDEF8" w14:textId="62BC890D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B4A0704" w14:textId="68748FC6">
    <w:pPr>
      <w:pStyle w:val="Rodap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6AC19E01">
      <w:trPr>
        <w:trHeight w:val="300"/>
      </w:trPr>
      <w:tc>
        <w:tcPr>
          <w:tcW w:w="1485" w:type="dxa"/>
          <w:tcMar/>
        </w:tcPr>
        <w:p w:rsidR="01EDCB0D" w:rsidP="01EDCB0D" w:rsidRDefault="01EDCB0D" w14:paraId="7F8FCE39" w14:textId="618122E9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45C77906" w14:textId="3F5FC1B8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4B2C0535" w14:textId="3A4DAE3F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88C431E" w14:textId="2FAD6D37">
    <w:pPr>
      <w:pStyle w:val="Rodap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41809900">
      <w:trPr>
        <w:trHeight w:val="300"/>
      </w:trPr>
      <w:tc>
        <w:tcPr>
          <w:tcW w:w="3210" w:type="dxa"/>
          <w:tcMar/>
        </w:tcPr>
        <w:p w:rsidR="01EDCB0D" w:rsidP="01EDCB0D" w:rsidRDefault="01EDCB0D" w14:paraId="0D4EA5DB" w14:textId="4730E618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56020AB6" w14:textId="5CF13481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1BC40913" w14:textId="7F6A2F55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1A6DD045" w14:textId="0FB8FBA6">
    <w:pPr>
      <w:pStyle w:val="Rodap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035362D8">
      <w:trPr>
        <w:trHeight w:val="300"/>
      </w:trPr>
      <w:tc>
        <w:tcPr>
          <w:tcW w:w="1485" w:type="dxa"/>
          <w:tcMar/>
        </w:tcPr>
        <w:p w:rsidR="01EDCB0D" w:rsidP="01EDCB0D" w:rsidRDefault="01EDCB0D" w14:paraId="0D957C6F" w14:textId="3C524665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343C1920" w14:textId="2D135C03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409DF714" w14:textId="7A1E72BA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4D5D0AA0" w14:textId="09197A7A">
    <w:pPr>
      <w:pStyle w:val="Rodap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EDCB0D" w:rsidTr="01EDCB0D" w14:paraId="6207A699">
      <w:trPr>
        <w:trHeight w:val="300"/>
      </w:trPr>
      <w:tc>
        <w:tcPr>
          <w:tcW w:w="3020" w:type="dxa"/>
          <w:tcMar/>
        </w:tcPr>
        <w:p w:rsidR="01EDCB0D" w:rsidP="01EDCB0D" w:rsidRDefault="01EDCB0D" w14:paraId="0CDE131A" w14:textId="06E483D1">
          <w:pPr>
            <w:pStyle w:val="Cabealho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1EDCB0D" w:rsidP="01EDCB0D" w:rsidRDefault="01EDCB0D" w14:paraId="7A8D50AA" w14:textId="4CE4563E">
          <w:pPr>
            <w:pStyle w:val="Cabealho"/>
            <w:bidi w:val="0"/>
            <w:jc w:val="center"/>
          </w:pPr>
        </w:p>
      </w:tc>
      <w:tc>
        <w:tcPr>
          <w:tcW w:w="3020" w:type="dxa"/>
          <w:tcMar/>
        </w:tcPr>
        <w:p w:rsidR="01EDCB0D" w:rsidP="01EDCB0D" w:rsidRDefault="01EDCB0D" w14:paraId="5CB55C1C" w14:textId="56B10D2F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3C0A57A5" w14:textId="5219BCAC">
    <w:pPr>
      <w:pStyle w:val="Rodap"/>
      <w:bidi w:val="0"/>
    </w:pPr>
  </w:p>
</w:ftr>
</file>

<file path=word/footer7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1EDCB0D" w:rsidTr="01EDCB0D" w14:paraId="0101A63D">
      <w:trPr>
        <w:trHeight w:val="300"/>
      </w:trPr>
      <w:tc>
        <w:tcPr>
          <w:tcW w:w="4665" w:type="dxa"/>
          <w:tcMar/>
        </w:tcPr>
        <w:p w:rsidR="01EDCB0D" w:rsidP="01EDCB0D" w:rsidRDefault="01EDCB0D" w14:paraId="02448A8F" w14:textId="6F19ACD8">
          <w:pPr>
            <w:pStyle w:val="Cabealho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01EDCB0D" w:rsidP="01EDCB0D" w:rsidRDefault="01EDCB0D" w14:paraId="1F043D1B" w14:textId="432D6B43">
          <w:pPr>
            <w:pStyle w:val="Cabealho"/>
            <w:bidi w:val="0"/>
            <w:jc w:val="center"/>
          </w:pPr>
        </w:p>
      </w:tc>
      <w:tc>
        <w:tcPr>
          <w:tcW w:w="4665" w:type="dxa"/>
          <w:tcMar/>
        </w:tcPr>
        <w:p w:rsidR="01EDCB0D" w:rsidP="01EDCB0D" w:rsidRDefault="01EDCB0D" w14:paraId="1E31DC09" w14:textId="5642E730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4BC700BB" w14:textId="7FCDBCE9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691" w:rsidRDefault="00F37691" w14:paraId="63C5BF5E" w14:textId="77777777">
      <w:r>
        <w:separator/>
      </w:r>
    </w:p>
  </w:footnote>
  <w:footnote w:type="continuationSeparator" w:id="0">
    <w:p w:rsidR="00F37691" w:rsidRDefault="00F37691" w14:paraId="4CDD55FD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67584EE2">
      <w:trPr>
        <w:trHeight w:val="300"/>
      </w:trPr>
      <w:tc>
        <w:tcPr>
          <w:tcW w:w="3210" w:type="dxa"/>
          <w:tcMar/>
        </w:tcPr>
        <w:p w:rsidR="01EDCB0D" w:rsidP="01EDCB0D" w:rsidRDefault="01EDCB0D" w14:paraId="2C7C4097" w14:textId="17FA55BA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72208289" w14:textId="6E5E087A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2F477EBF" w14:textId="041E2A6C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7F06834C" w14:textId="334C3223">
    <w:pPr>
      <w:pStyle w:val="Cabealho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18B8FCCF">
      <w:trPr>
        <w:trHeight w:val="300"/>
      </w:trPr>
      <w:tc>
        <w:tcPr>
          <w:tcW w:w="3210" w:type="dxa"/>
          <w:tcMar/>
        </w:tcPr>
        <w:p w:rsidR="01EDCB0D" w:rsidP="01EDCB0D" w:rsidRDefault="01EDCB0D" w14:paraId="0E039CB5" w14:textId="662F8AE1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4432E587" w14:textId="386CD83C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4E899A36" w14:textId="5C7F3EFE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0A673456" w14:textId="5051734E">
    <w:pPr>
      <w:pStyle w:val="Cabealho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55DAABC4">
      <w:trPr>
        <w:trHeight w:val="300"/>
      </w:trPr>
      <w:tc>
        <w:tcPr>
          <w:tcW w:w="1485" w:type="dxa"/>
          <w:tcMar/>
        </w:tcPr>
        <w:p w:rsidR="01EDCB0D" w:rsidP="01EDCB0D" w:rsidRDefault="01EDCB0D" w14:paraId="3C7A376C" w14:textId="73F2F534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591D851C" w14:textId="6ECC1426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38E219B7" w14:textId="1CCA3953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13A774A" w14:textId="3DCC5D0C">
    <w:pPr>
      <w:pStyle w:val="Cabealho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763AC70D">
      <w:trPr>
        <w:trHeight w:val="300"/>
      </w:trPr>
      <w:tc>
        <w:tcPr>
          <w:tcW w:w="1485" w:type="dxa"/>
          <w:tcMar/>
        </w:tcPr>
        <w:p w:rsidR="01EDCB0D" w:rsidP="01EDCB0D" w:rsidRDefault="01EDCB0D" w14:paraId="31C75915" w14:textId="016B4D8E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247101AB" w14:textId="4CB30E32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2465246B" w14:textId="0C3550EA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0CDD70C5" w14:textId="6338CB1A">
    <w:pPr>
      <w:pStyle w:val="Cabealho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0F9CEE13">
      <w:trPr>
        <w:trHeight w:val="300"/>
      </w:trPr>
      <w:tc>
        <w:tcPr>
          <w:tcW w:w="3210" w:type="dxa"/>
          <w:tcMar/>
        </w:tcPr>
        <w:p w:rsidR="01EDCB0D" w:rsidP="01EDCB0D" w:rsidRDefault="01EDCB0D" w14:paraId="5741E5E3" w14:textId="72ACE154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679B1276" w14:textId="68315543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7B14A670" w14:textId="41704622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628BAA48" w14:textId="745CCD22">
    <w:pPr>
      <w:pStyle w:val="Cabealho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39F562D5">
      <w:trPr>
        <w:trHeight w:val="300"/>
      </w:trPr>
      <w:tc>
        <w:tcPr>
          <w:tcW w:w="3210" w:type="dxa"/>
          <w:tcMar/>
        </w:tcPr>
        <w:p w:rsidR="01EDCB0D" w:rsidP="01EDCB0D" w:rsidRDefault="01EDCB0D" w14:paraId="04FAAB36" w14:textId="2CC77B24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4C2A83D3" w14:textId="3D02C0F1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2D34C9EC" w14:textId="52615E33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1300B868" w14:textId="603172A0">
    <w:pPr>
      <w:pStyle w:val="Cabealho"/>
      <w:bidi w:val="0"/>
    </w:pPr>
  </w:p>
</w:hdr>
</file>

<file path=word/header7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19E0EE2A">
      <w:trPr>
        <w:trHeight w:val="300"/>
      </w:trPr>
      <w:tc>
        <w:tcPr>
          <w:tcW w:w="1485" w:type="dxa"/>
          <w:tcMar/>
        </w:tcPr>
        <w:p w:rsidR="01EDCB0D" w:rsidP="01EDCB0D" w:rsidRDefault="01EDCB0D" w14:paraId="50DB9D97" w14:textId="6CDA444B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04C19565" w14:textId="7A7F3649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393961E1" w14:textId="10273C35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38C2D3E2" w14:textId="0EA5F5DD">
    <w:pPr>
      <w:pStyle w:val="Cabealho"/>
      <w:bidi w:val="0"/>
    </w:pPr>
  </w:p>
</w:hdr>
</file>

<file path=word/header8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0A7A251E">
      <w:trPr>
        <w:trHeight w:val="300"/>
      </w:trPr>
      <w:tc>
        <w:tcPr>
          <w:tcW w:w="1485" w:type="dxa"/>
          <w:tcMar/>
        </w:tcPr>
        <w:p w:rsidR="01EDCB0D" w:rsidP="01EDCB0D" w:rsidRDefault="01EDCB0D" w14:paraId="20944841" w14:textId="29242608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5FC61E98" w14:textId="0C5D85D3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5EFC248F" w14:textId="6D75624C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069D6651" w14:textId="5178F329">
    <w:pPr>
      <w:pStyle w:val="Cabealho"/>
      <w:bidi w:val="0"/>
    </w:pPr>
  </w:p>
</w:hdr>
</file>

<file path=word/header9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EDCB0D" w:rsidTr="01EDCB0D" w14:paraId="7C19DE1C">
      <w:trPr>
        <w:trHeight w:val="300"/>
      </w:trPr>
      <w:tc>
        <w:tcPr>
          <w:tcW w:w="3020" w:type="dxa"/>
          <w:tcMar/>
        </w:tcPr>
        <w:p w:rsidR="01EDCB0D" w:rsidP="01EDCB0D" w:rsidRDefault="01EDCB0D" w14:paraId="25726744" w14:textId="090B27A1">
          <w:pPr>
            <w:pStyle w:val="Cabealho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1EDCB0D" w:rsidP="01EDCB0D" w:rsidRDefault="01EDCB0D" w14:paraId="51B8638A" w14:textId="1D6DC6A2">
          <w:pPr>
            <w:pStyle w:val="Cabealho"/>
            <w:bidi w:val="0"/>
            <w:jc w:val="center"/>
          </w:pPr>
        </w:p>
      </w:tc>
      <w:tc>
        <w:tcPr>
          <w:tcW w:w="3020" w:type="dxa"/>
          <w:tcMar/>
        </w:tcPr>
        <w:p w:rsidR="01EDCB0D" w:rsidP="01EDCB0D" w:rsidRDefault="01EDCB0D" w14:paraId="21C0FA6F" w14:textId="5ACB4E5F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5958FB79" w14:textId="083639DE">
    <w:pPr>
      <w:pStyle w:val="Cabealho"/>
      <w:bidi w:val="0"/>
    </w:pPr>
  </w:p>
</w:hdr>
</file>

<file path=word/headera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EDCB0D" w:rsidTr="01EDCB0D" w14:paraId="36B7BC88">
      <w:trPr>
        <w:trHeight w:val="300"/>
      </w:trPr>
      <w:tc>
        <w:tcPr>
          <w:tcW w:w="3020" w:type="dxa"/>
          <w:tcMar/>
        </w:tcPr>
        <w:p w:rsidR="01EDCB0D" w:rsidP="01EDCB0D" w:rsidRDefault="01EDCB0D" w14:paraId="7466CA7F" w14:textId="79E1C176">
          <w:pPr>
            <w:pStyle w:val="Cabealho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1EDCB0D" w:rsidP="01EDCB0D" w:rsidRDefault="01EDCB0D" w14:paraId="247314D9" w14:textId="619B23E8">
          <w:pPr>
            <w:pStyle w:val="Cabealho"/>
            <w:bidi w:val="0"/>
            <w:jc w:val="center"/>
          </w:pPr>
        </w:p>
      </w:tc>
      <w:tc>
        <w:tcPr>
          <w:tcW w:w="3020" w:type="dxa"/>
          <w:tcMar/>
        </w:tcPr>
        <w:p w:rsidR="01EDCB0D" w:rsidP="01EDCB0D" w:rsidRDefault="01EDCB0D" w14:paraId="2B5524CC" w14:textId="0EAEB716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FAB7651" w14:textId="4C5B5CD5">
    <w:pPr>
      <w:pStyle w:val="Cabealho"/>
      <w:bidi w:val="0"/>
    </w:pPr>
  </w:p>
</w:hdr>
</file>

<file path=word/headerb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1EDCB0D" w:rsidTr="01EDCB0D" w14:paraId="667C8AE4">
      <w:trPr>
        <w:trHeight w:val="300"/>
      </w:trPr>
      <w:tc>
        <w:tcPr>
          <w:tcW w:w="4665" w:type="dxa"/>
          <w:tcMar/>
        </w:tcPr>
        <w:p w:rsidR="01EDCB0D" w:rsidP="01EDCB0D" w:rsidRDefault="01EDCB0D" w14:paraId="1C090379" w14:textId="550A395F">
          <w:pPr>
            <w:pStyle w:val="Cabealho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01EDCB0D" w:rsidP="01EDCB0D" w:rsidRDefault="01EDCB0D" w14:paraId="016A5C02" w14:textId="70AB344A">
          <w:pPr>
            <w:pStyle w:val="Cabealho"/>
            <w:bidi w:val="0"/>
            <w:jc w:val="center"/>
          </w:pPr>
        </w:p>
      </w:tc>
      <w:tc>
        <w:tcPr>
          <w:tcW w:w="4665" w:type="dxa"/>
          <w:tcMar/>
        </w:tcPr>
        <w:p w:rsidR="01EDCB0D" w:rsidP="01EDCB0D" w:rsidRDefault="01EDCB0D" w14:paraId="09E83BEF" w14:textId="4992709C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04FA126B" w14:textId="562C6655">
    <w:pPr>
      <w:pStyle w:val="Cabealho"/>
      <w:bidi w:val="0"/>
    </w:pPr>
  </w:p>
</w:hdr>
</file>

<file path=word/headerc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1EDCB0D" w:rsidTr="01EDCB0D" w14:paraId="7B183D60">
      <w:trPr>
        <w:trHeight w:val="300"/>
      </w:trPr>
      <w:tc>
        <w:tcPr>
          <w:tcW w:w="4665" w:type="dxa"/>
          <w:tcMar/>
        </w:tcPr>
        <w:p w:rsidR="01EDCB0D" w:rsidP="01EDCB0D" w:rsidRDefault="01EDCB0D" w14:paraId="09C20FE0" w14:textId="76B6C108">
          <w:pPr>
            <w:pStyle w:val="Cabealho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01EDCB0D" w:rsidP="01EDCB0D" w:rsidRDefault="01EDCB0D" w14:paraId="2309DAC1" w14:textId="7271C2C9">
          <w:pPr>
            <w:pStyle w:val="Cabealho"/>
            <w:bidi w:val="0"/>
            <w:jc w:val="center"/>
          </w:pPr>
        </w:p>
      </w:tc>
      <w:tc>
        <w:tcPr>
          <w:tcW w:w="4665" w:type="dxa"/>
          <w:tcMar/>
        </w:tcPr>
        <w:p w:rsidR="01EDCB0D" w:rsidP="01EDCB0D" w:rsidRDefault="01EDCB0D" w14:paraId="6B339839" w14:textId="0BFD5CCB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19AEC84" w14:textId="5B3DD325">
    <w:pPr>
      <w:pStyle w:val="Cabealh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6302CB"/>
    <w:multiLevelType w:val="hybridMultilevel"/>
    <w:tmpl w:val="8AFC6074"/>
    <w:lvl w:ilvl="0" w:tplc="04160001">
      <w:start w:val="1"/>
      <w:numFmt w:val="bullet"/>
      <w:lvlText w:val=""/>
      <w:lvlJc w:val="left"/>
      <w:pPr>
        <w:ind w:left="210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82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54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426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98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70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42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714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860" w:hanging="360"/>
      </w:pPr>
      <w:rPr>
        <w:rFonts w:hint="default" w:ascii="Wingdings" w:hAnsi="Wingdings"/>
      </w:rPr>
    </w:lvl>
  </w:abstractNum>
  <w:abstractNum w:abstractNumId="5" w15:restartNumberingAfterBreak="0">
    <w:nsid w:val="04345BD6"/>
    <w:multiLevelType w:val="hybridMultilevel"/>
    <w:tmpl w:val="893EB0F0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6" w15:restartNumberingAfterBreak="0">
    <w:nsid w:val="045A2F56"/>
    <w:multiLevelType w:val="hybridMultilevel"/>
    <w:tmpl w:val="D09C87B8"/>
    <w:lvl w:ilvl="0" w:tplc="2FC4DBCE">
      <w:start w:val="1"/>
      <w:numFmt w:val="bullet"/>
      <w:lvlText w:val="o"/>
      <w:lvlJc w:val="left"/>
      <w:rPr>
        <w:rFonts w:hint="default" w:ascii="Courier New" w:hAnsi="Courier New" w:cs="Courier New"/>
        <w:b/>
        <w:color w:val="4472C4" w:themeColor="accent1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7" w15:restartNumberingAfterBreak="0">
    <w:nsid w:val="09D96961"/>
    <w:multiLevelType w:val="hybridMultilevel"/>
    <w:tmpl w:val="5866A81E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8" w15:restartNumberingAfterBreak="0">
    <w:nsid w:val="0A412106"/>
    <w:multiLevelType w:val="hybridMultilevel"/>
    <w:tmpl w:val="A3D4663C"/>
    <w:lvl w:ilvl="0" w:tplc="9216ECC0">
      <w:start w:val="1"/>
      <w:numFmt w:val="bullet"/>
      <w:lvlText w:val=""/>
      <w:lvlJc w:val="left"/>
      <w:pPr>
        <w:ind w:left="785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9" w15:restartNumberingAfterBreak="0">
    <w:nsid w:val="0B1E380F"/>
    <w:multiLevelType w:val="multilevel"/>
    <w:tmpl w:val="CD4A3E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121EF7"/>
    <w:multiLevelType w:val="hybridMultilevel"/>
    <w:tmpl w:val="C17893E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2307236"/>
    <w:multiLevelType w:val="hybridMultilevel"/>
    <w:tmpl w:val="E3EC74D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77101E1"/>
    <w:multiLevelType w:val="hybridMultilevel"/>
    <w:tmpl w:val="64602DFC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8442297"/>
    <w:multiLevelType w:val="hybridMultilevel"/>
    <w:tmpl w:val="71404730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957644A"/>
    <w:multiLevelType w:val="hybridMultilevel"/>
    <w:tmpl w:val="48E4A3F2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E543F5B"/>
    <w:multiLevelType w:val="hybridMultilevel"/>
    <w:tmpl w:val="44CE01E2"/>
    <w:lvl w:ilvl="0" w:tplc="84BA6430">
      <w:start w:val="1"/>
      <w:numFmt w:val="bullet"/>
      <w:lvlText w:val=""/>
      <w:lvlJc w:val="left"/>
      <w:pPr>
        <w:ind w:left="720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20D16B7"/>
    <w:multiLevelType w:val="multilevel"/>
    <w:tmpl w:val="F27643EE"/>
    <w:lvl w:ilvl="0">
      <w:start w:val="3"/>
      <w:numFmt w:val="decimal"/>
      <w:lvlText w:val="%1"/>
      <w:lvlJc w:val="left"/>
      <w:pPr>
        <w:ind w:left="570" w:hanging="570"/>
      </w:pPr>
      <w:rPr>
        <w:rFonts w:hint="default" w:eastAsia="SimSun" w:cs="Mangal"/>
        <w:b/>
        <w:color w:val="00B0F0"/>
        <w:sz w:val="32"/>
      </w:rPr>
    </w:lvl>
    <w:lvl w:ilvl="1">
      <w:start w:val="1"/>
      <w:numFmt w:val="decimal"/>
      <w:lvlText w:val="%1.%2"/>
      <w:lvlJc w:val="left"/>
      <w:pPr>
        <w:ind w:left="7382" w:hanging="720"/>
      </w:pPr>
      <w:rPr>
        <w:rFonts w:hint="default" w:eastAsia="SimSun" w:cs="Mangal"/>
        <w:b/>
        <w:color w:val="1F497D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SimSun" w:cs="Mangal"/>
        <w:b/>
        <w:color w:val="00B0F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eastAsia="SimSun" w:cs="Mangal"/>
        <w:b/>
        <w:color w:val="00B0F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 w:eastAsia="SimSun" w:cs="Mangal"/>
        <w:b/>
        <w:color w:val="00B0F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 w:eastAsia="SimSun" w:cs="Mangal"/>
        <w:b/>
        <w:color w:val="00B0F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 w:eastAsia="SimSun" w:cs="Mangal"/>
        <w:b/>
        <w:color w:val="00B0F0"/>
        <w:sz w:val="32"/>
      </w:rPr>
    </w:lvl>
  </w:abstractNum>
  <w:abstractNum w:abstractNumId="17" w15:restartNumberingAfterBreak="0">
    <w:nsid w:val="25130618"/>
    <w:multiLevelType w:val="multilevel"/>
    <w:tmpl w:val="F7180ED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28853AC3"/>
    <w:multiLevelType w:val="hybridMultilevel"/>
    <w:tmpl w:val="AE8A6086"/>
    <w:lvl w:ilvl="0" w:tplc="84BA6430">
      <w:start w:val="1"/>
      <w:numFmt w:val="bullet"/>
      <w:lvlText w:val=""/>
      <w:lvlJc w:val="left"/>
      <w:pPr>
        <w:ind w:left="1070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2EB0CF7"/>
    <w:multiLevelType w:val="hybridMultilevel"/>
    <w:tmpl w:val="63DA1060"/>
    <w:lvl w:ilvl="0" w:tplc="84BA6430">
      <w:start w:val="1"/>
      <w:numFmt w:val="bullet"/>
      <w:lvlText w:val=""/>
      <w:lvlJc w:val="left"/>
      <w:pPr>
        <w:ind w:left="720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635C80"/>
    <w:multiLevelType w:val="hybridMultilevel"/>
    <w:tmpl w:val="B0E0FA12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AF63790"/>
    <w:multiLevelType w:val="hybridMultilevel"/>
    <w:tmpl w:val="676890FC"/>
    <w:lvl w:ilvl="0" w:tplc="9F1C7130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/>
        <w:b/>
        <w:color w:val="00B0F0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27EC5"/>
    <w:multiLevelType w:val="hybridMultilevel"/>
    <w:tmpl w:val="727C6A06"/>
    <w:lvl w:ilvl="0" w:tplc="F5D8EA78">
      <w:start w:val="1"/>
      <w:numFmt w:val="bullet"/>
      <w:lvlText w:val=""/>
      <w:lvlJc w:val="left"/>
      <w:rPr>
        <w:rFonts w:hint="default" w:ascii="Symbol" w:hAnsi="Symbol"/>
        <w:b/>
        <w:color w:val="4472C4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3" w15:restartNumberingAfterBreak="0">
    <w:nsid w:val="493A7D3E"/>
    <w:multiLevelType w:val="hybridMultilevel"/>
    <w:tmpl w:val="FDD6A2B6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A7D671E"/>
    <w:multiLevelType w:val="hybridMultilevel"/>
    <w:tmpl w:val="EFCE638E"/>
    <w:lvl w:ilvl="0" w:tplc="84BA6430">
      <w:start w:val="1"/>
      <w:numFmt w:val="bullet"/>
      <w:lvlText w:val=""/>
      <w:lvlJc w:val="left"/>
      <w:pPr>
        <w:ind w:left="1211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5" w15:restartNumberingAfterBreak="0">
    <w:nsid w:val="4FE3797C"/>
    <w:multiLevelType w:val="hybridMultilevel"/>
    <w:tmpl w:val="45649892"/>
    <w:lvl w:ilvl="0" w:tplc="91B0A8CE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28D2E98"/>
    <w:multiLevelType w:val="hybridMultilevel"/>
    <w:tmpl w:val="84E26548"/>
    <w:lvl w:ilvl="0" w:tplc="91B0A8CE">
      <w:start w:val="1"/>
      <w:numFmt w:val="bullet"/>
      <w:lvlText w:val=""/>
      <w:lvlJc w:val="left"/>
      <w:pPr>
        <w:ind w:left="502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7" w15:restartNumberingAfterBreak="0">
    <w:nsid w:val="530F22C1"/>
    <w:multiLevelType w:val="hybridMultilevel"/>
    <w:tmpl w:val="423EA762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8" w15:restartNumberingAfterBreak="0">
    <w:nsid w:val="573F6229"/>
    <w:multiLevelType w:val="hybridMultilevel"/>
    <w:tmpl w:val="E168F620"/>
    <w:lvl w:ilvl="0" w:tplc="84BA6430">
      <w:start w:val="1"/>
      <w:numFmt w:val="bullet"/>
      <w:lvlText w:val=""/>
      <w:lvlJc w:val="left"/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9" w15:restartNumberingAfterBreak="0">
    <w:nsid w:val="57AF2120"/>
    <w:multiLevelType w:val="hybridMultilevel"/>
    <w:tmpl w:val="DC2C3228"/>
    <w:lvl w:ilvl="0" w:tplc="9216ECC0">
      <w:start w:val="1"/>
      <w:numFmt w:val="bullet"/>
      <w:lvlText w:val=""/>
      <w:lvlJc w:val="left"/>
      <w:pPr>
        <w:ind w:left="84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30" w15:restartNumberingAfterBreak="0">
    <w:nsid w:val="580509E9"/>
    <w:multiLevelType w:val="hybridMultilevel"/>
    <w:tmpl w:val="CAB04446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F076A08"/>
    <w:multiLevelType w:val="multilevel"/>
    <w:tmpl w:val="F27643EE"/>
    <w:lvl w:ilvl="0">
      <w:start w:val="3"/>
      <w:numFmt w:val="decimal"/>
      <w:lvlText w:val="%1"/>
      <w:lvlJc w:val="left"/>
      <w:pPr>
        <w:ind w:left="570" w:hanging="570"/>
      </w:pPr>
      <w:rPr>
        <w:rFonts w:hint="default" w:eastAsia="SimSun" w:cs="Mangal"/>
        <w:b/>
        <w:color w:val="00B0F0"/>
        <w:sz w:val="32"/>
      </w:rPr>
    </w:lvl>
    <w:lvl w:ilvl="1">
      <w:start w:val="1"/>
      <w:numFmt w:val="decimal"/>
      <w:lvlText w:val="%1.%2"/>
      <w:lvlJc w:val="left"/>
      <w:pPr>
        <w:ind w:left="7382" w:hanging="720"/>
      </w:pPr>
      <w:rPr>
        <w:rFonts w:hint="default" w:eastAsia="SimSun" w:cs="Mangal"/>
        <w:b/>
        <w:color w:val="1F497D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SimSun" w:cs="Mangal"/>
        <w:b/>
        <w:color w:val="00B0F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eastAsia="SimSun" w:cs="Mangal"/>
        <w:b/>
        <w:color w:val="00B0F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 w:eastAsia="SimSun" w:cs="Mangal"/>
        <w:b/>
        <w:color w:val="00B0F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 w:eastAsia="SimSun" w:cs="Mangal"/>
        <w:b/>
        <w:color w:val="00B0F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 w:eastAsia="SimSun" w:cs="Mangal"/>
        <w:b/>
        <w:color w:val="00B0F0"/>
        <w:sz w:val="32"/>
      </w:rPr>
    </w:lvl>
  </w:abstractNum>
  <w:abstractNum w:abstractNumId="32" w15:restartNumberingAfterBreak="0">
    <w:nsid w:val="68542C23"/>
    <w:multiLevelType w:val="multilevel"/>
    <w:tmpl w:val="7FFFFF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90C320B"/>
    <w:multiLevelType w:val="hybridMultilevel"/>
    <w:tmpl w:val="1400B23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9301830"/>
    <w:multiLevelType w:val="multilevel"/>
    <w:tmpl w:val="E8465E9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color w:val="1F497D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5" w15:restartNumberingAfterBreak="0">
    <w:nsid w:val="69F065F1"/>
    <w:multiLevelType w:val="multilevel"/>
    <w:tmpl w:val="2592A5AA"/>
    <w:lvl w:ilvl="0">
      <w:start w:val="2"/>
      <w:numFmt w:val="decimal"/>
      <w:lvlText w:val="%1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Verdana" w:hAnsi="Verdana" w:cs="Arial"/>
        <w:color w:val="042B55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 w:ascii="Verdana" w:hAnsi="Verdana" w:cs="Arial"/>
        <w:color w:val="042B55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 w:ascii="Verdana" w:hAnsi="Verdana" w:cs="Arial"/>
        <w:color w:val="042B55"/>
        <w:sz w:val="22"/>
      </w:rPr>
    </w:lvl>
  </w:abstractNum>
  <w:abstractNum w:abstractNumId="36" w15:restartNumberingAfterBreak="0">
    <w:nsid w:val="70401239"/>
    <w:multiLevelType w:val="hybridMultilevel"/>
    <w:tmpl w:val="B5C24604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7C1001"/>
    <w:multiLevelType w:val="hybridMultilevel"/>
    <w:tmpl w:val="7106765E"/>
    <w:lvl w:ilvl="0" w:tplc="C2B2B5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3"/>
  </w:num>
  <w:num w:numId="6">
    <w:abstractNumId w:val="32"/>
  </w:num>
  <w:num w:numId="7">
    <w:abstractNumId w:val="35"/>
  </w:num>
  <w:num w:numId="8">
    <w:abstractNumId w:val="9"/>
  </w:num>
  <w:num w:numId="9">
    <w:abstractNumId w:val="6"/>
  </w:num>
  <w:num w:numId="10">
    <w:abstractNumId w:val="34"/>
  </w:num>
  <w:num w:numId="11">
    <w:abstractNumId w:val="21"/>
  </w:num>
  <w:num w:numId="12">
    <w:abstractNumId w:val="27"/>
  </w:num>
  <w:num w:numId="13">
    <w:abstractNumId w:val="18"/>
  </w:num>
  <w:num w:numId="14">
    <w:abstractNumId w:val="28"/>
  </w:num>
  <w:num w:numId="15">
    <w:abstractNumId w:val="25"/>
  </w:num>
  <w:num w:numId="16">
    <w:abstractNumId w:val="16"/>
  </w:num>
  <w:num w:numId="17">
    <w:abstractNumId w:val="26"/>
  </w:num>
  <w:num w:numId="18">
    <w:abstractNumId w:val="5"/>
  </w:num>
  <w:num w:numId="19">
    <w:abstractNumId w:val="7"/>
  </w:num>
  <w:num w:numId="20">
    <w:abstractNumId w:val="29"/>
  </w:num>
  <w:num w:numId="21">
    <w:abstractNumId w:val="24"/>
  </w:num>
  <w:num w:numId="22">
    <w:abstractNumId w:val="4"/>
  </w:num>
  <w:num w:numId="23">
    <w:abstractNumId w:val="31"/>
  </w:num>
  <w:num w:numId="24">
    <w:abstractNumId w:val="17"/>
  </w:num>
  <w:num w:numId="25">
    <w:abstractNumId w:val="22"/>
  </w:num>
  <w:num w:numId="26">
    <w:abstractNumId w:val="14"/>
  </w:num>
  <w:num w:numId="27">
    <w:abstractNumId w:val="8"/>
  </w:num>
  <w:num w:numId="28">
    <w:abstractNumId w:val="37"/>
  </w:num>
  <w:num w:numId="29">
    <w:abstractNumId w:val="20"/>
  </w:num>
  <w:num w:numId="30">
    <w:abstractNumId w:val="19"/>
  </w:num>
  <w:num w:numId="31">
    <w:abstractNumId w:val="30"/>
  </w:num>
  <w:num w:numId="32">
    <w:abstractNumId w:val="36"/>
  </w:num>
  <w:num w:numId="33">
    <w:abstractNumId w:val="10"/>
  </w:num>
  <w:num w:numId="34">
    <w:abstractNumId w:val="23"/>
  </w:num>
  <w:num w:numId="35">
    <w:abstractNumId w:val="12"/>
  </w:num>
  <w:num w:numId="36">
    <w:abstractNumId w:val="11"/>
  </w:num>
  <w:num w:numId="37">
    <w:abstractNumId w:val="13"/>
  </w:num>
  <w:num w:numId="38">
    <w:abstractNumId w:val="15"/>
  </w:num>
  <w:num w:numId="39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32A"/>
    <w:rsid w:val="0001464B"/>
    <w:rsid w:val="00017E8A"/>
    <w:rsid w:val="00026A03"/>
    <w:rsid w:val="00040093"/>
    <w:rsid w:val="00072C0E"/>
    <w:rsid w:val="00074DCF"/>
    <w:rsid w:val="00082F9C"/>
    <w:rsid w:val="0009223D"/>
    <w:rsid w:val="000A55A4"/>
    <w:rsid w:val="000A5D35"/>
    <w:rsid w:val="000B73F9"/>
    <w:rsid w:val="000C114E"/>
    <w:rsid w:val="000C6DAD"/>
    <w:rsid w:val="000D5EF1"/>
    <w:rsid w:val="00101FDA"/>
    <w:rsid w:val="00130E1C"/>
    <w:rsid w:val="00132CCC"/>
    <w:rsid w:val="00136854"/>
    <w:rsid w:val="0014485E"/>
    <w:rsid w:val="001473D5"/>
    <w:rsid w:val="00155D2B"/>
    <w:rsid w:val="00160458"/>
    <w:rsid w:val="0016270A"/>
    <w:rsid w:val="0017435F"/>
    <w:rsid w:val="001A38FF"/>
    <w:rsid w:val="001A3E0B"/>
    <w:rsid w:val="001A46F6"/>
    <w:rsid w:val="001A5AB5"/>
    <w:rsid w:val="001C144C"/>
    <w:rsid w:val="001C3D63"/>
    <w:rsid w:val="001D47B9"/>
    <w:rsid w:val="001D51D6"/>
    <w:rsid w:val="001F7D2C"/>
    <w:rsid w:val="0021065E"/>
    <w:rsid w:val="00212752"/>
    <w:rsid w:val="00212B8F"/>
    <w:rsid w:val="00215B2B"/>
    <w:rsid w:val="00220EDC"/>
    <w:rsid w:val="00231180"/>
    <w:rsid w:val="00247138"/>
    <w:rsid w:val="00247DC8"/>
    <w:rsid w:val="0025241F"/>
    <w:rsid w:val="00261A47"/>
    <w:rsid w:val="00262843"/>
    <w:rsid w:val="00270EDB"/>
    <w:rsid w:val="00275058"/>
    <w:rsid w:val="00282835"/>
    <w:rsid w:val="00283F39"/>
    <w:rsid w:val="002860BE"/>
    <w:rsid w:val="002944F1"/>
    <w:rsid w:val="00294CD7"/>
    <w:rsid w:val="002975CE"/>
    <w:rsid w:val="002A7715"/>
    <w:rsid w:val="002B0DFA"/>
    <w:rsid w:val="002C0B5B"/>
    <w:rsid w:val="002D112E"/>
    <w:rsid w:val="002F111C"/>
    <w:rsid w:val="002F4443"/>
    <w:rsid w:val="0030091F"/>
    <w:rsid w:val="003102BD"/>
    <w:rsid w:val="00320E6A"/>
    <w:rsid w:val="00323749"/>
    <w:rsid w:val="003263C2"/>
    <w:rsid w:val="00330EE9"/>
    <w:rsid w:val="003310F4"/>
    <w:rsid w:val="00334A66"/>
    <w:rsid w:val="00344541"/>
    <w:rsid w:val="0034458C"/>
    <w:rsid w:val="00345869"/>
    <w:rsid w:val="0035103C"/>
    <w:rsid w:val="00354647"/>
    <w:rsid w:val="00354844"/>
    <w:rsid w:val="00356FEE"/>
    <w:rsid w:val="00357EBA"/>
    <w:rsid w:val="003743F0"/>
    <w:rsid w:val="003801F4"/>
    <w:rsid w:val="00396DC2"/>
    <w:rsid w:val="003A014A"/>
    <w:rsid w:val="003A2D3B"/>
    <w:rsid w:val="003B040D"/>
    <w:rsid w:val="003B16B1"/>
    <w:rsid w:val="003B388F"/>
    <w:rsid w:val="003B6E3E"/>
    <w:rsid w:val="003D1F02"/>
    <w:rsid w:val="003D2BBB"/>
    <w:rsid w:val="003D2D3E"/>
    <w:rsid w:val="003D4BDA"/>
    <w:rsid w:val="003D68FC"/>
    <w:rsid w:val="003D6BCB"/>
    <w:rsid w:val="003E4401"/>
    <w:rsid w:val="003F7A53"/>
    <w:rsid w:val="003F7C9A"/>
    <w:rsid w:val="00412151"/>
    <w:rsid w:val="00435242"/>
    <w:rsid w:val="00436876"/>
    <w:rsid w:val="0045087F"/>
    <w:rsid w:val="00460482"/>
    <w:rsid w:val="004627D8"/>
    <w:rsid w:val="0047357F"/>
    <w:rsid w:val="004752B4"/>
    <w:rsid w:val="004838CD"/>
    <w:rsid w:val="004848CC"/>
    <w:rsid w:val="00486275"/>
    <w:rsid w:val="004A0FF6"/>
    <w:rsid w:val="004A12EB"/>
    <w:rsid w:val="004B07A7"/>
    <w:rsid w:val="004B5D36"/>
    <w:rsid w:val="004B7E5C"/>
    <w:rsid w:val="004C10C8"/>
    <w:rsid w:val="004C1FAE"/>
    <w:rsid w:val="004C5750"/>
    <w:rsid w:val="004D77CD"/>
    <w:rsid w:val="004F253E"/>
    <w:rsid w:val="005018A7"/>
    <w:rsid w:val="00505643"/>
    <w:rsid w:val="005208AE"/>
    <w:rsid w:val="00520BA5"/>
    <w:rsid w:val="00543631"/>
    <w:rsid w:val="00546EC5"/>
    <w:rsid w:val="0055243A"/>
    <w:rsid w:val="00553962"/>
    <w:rsid w:val="00562590"/>
    <w:rsid w:val="00593B0A"/>
    <w:rsid w:val="005973CD"/>
    <w:rsid w:val="005B0CB3"/>
    <w:rsid w:val="005C1993"/>
    <w:rsid w:val="005C6452"/>
    <w:rsid w:val="005C7284"/>
    <w:rsid w:val="005D068F"/>
    <w:rsid w:val="005D2C5D"/>
    <w:rsid w:val="005E1C88"/>
    <w:rsid w:val="005E2C85"/>
    <w:rsid w:val="005E4AB9"/>
    <w:rsid w:val="005F040B"/>
    <w:rsid w:val="005F08CA"/>
    <w:rsid w:val="005F22EB"/>
    <w:rsid w:val="005F2324"/>
    <w:rsid w:val="00603778"/>
    <w:rsid w:val="006039E2"/>
    <w:rsid w:val="00603CA0"/>
    <w:rsid w:val="00613AED"/>
    <w:rsid w:val="00615743"/>
    <w:rsid w:val="00620DA1"/>
    <w:rsid w:val="006275F7"/>
    <w:rsid w:val="006277F6"/>
    <w:rsid w:val="0063079A"/>
    <w:rsid w:val="006362FA"/>
    <w:rsid w:val="006375FD"/>
    <w:rsid w:val="00650BEE"/>
    <w:rsid w:val="00656007"/>
    <w:rsid w:val="006572D5"/>
    <w:rsid w:val="00662BAD"/>
    <w:rsid w:val="00696A23"/>
    <w:rsid w:val="006C4A43"/>
    <w:rsid w:val="006D0684"/>
    <w:rsid w:val="006D1BE3"/>
    <w:rsid w:val="006D4335"/>
    <w:rsid w:val="006F1BC8"/>
    <w:rsid w:val="00702FD1"/>
    <w:rsid w:val="0070532A"/>
    <w:rsid w:val="00711DBB"/>
    <w:rsid w:val="00712F33"/>
    <w:rsid w:val="00713672"/>
    <w:rsid w:val="00717C6A"/>
    <w:rsid w:val="00720D46"/>
    <w:rsid w:val="00726DFC"/>
    <w:rsid w:val="00753333"/>
    <w:rsid w:val="00761716"/>
    <w:rsid w:val="00774A34"/>
    <w:rsid w:val="0079403A"/>
    <w:rsid w:val="007A116E"/>
    <w:rsid w:val="007A2F50"/>
    <w:rsid w:val="007B01AD"/>
    <w:rsid w:val="007D5467"/>
    <w:rsid w:val="007F5838"/>
    <w:rsid w:val="008009C6"/>
    <w:rsid w:val="00805A09"/>
    <w:rsid w:val="00821AE5"/>
    <w:rsid w:val="00827B2B"/>
    <w:rsid w:val="008303A6"/>
    <w:rsid w:val="008307B1"/>
    <w:rsid w:val="00842FF5"/>
    <w:rsid w:val="00843E8B"/>
    <w:rsid w:val="0087117F"/>
    <w:rsid w:val="008725F3"/>
    <w:rsid w:val="00890952"/>
    <w:rsid w:val="00892379"/>
    <w:rsid w:val="008A6DF8"/>
    <w:rsid w:val="008A6E81"/>
    <w:rsid w:val="008C1DDE"/>
    <w:rsid w:val="008D77F4"/>
    <w:rsid w:val="008E1FC8"/>
    <w:rsid w:val="008F3100"/>
    <w:rsid w:val="00923526"/>
    <w:rsid w:val="0092454F"/>
    <w:rsid w:val="00924C13"/>
    <w:rsid w:val="00941EA7"/>
    <w:rsid w:val="009546BB"/>
    <w:rsid w:val="00956AD1"/>
    <w:rsid w:val="00963813"/>
    <w:rsid w:val="009729FD"/>
    <w:rsid w:val="00973367"/>
    <w:rsid w:val="009958AF"/>
    <w:rsid w:val="009A2961"/>
    <w:rsid w:val="009A778B"/>
    <w:rsid w:val="009B205E"/>
    <w:rsid w:val="009B3D38"/>
    <w:rsid w:val="009C4919"/>
    <w:rsid w:val="009C774A"/>
    <w:rsid w:val="009D6E40"/>
    <w:rsid w:val="009D76BE"/>
    <w:rsid w:val="009E5BD4"/>
    <w:rsid w:val="00A01EEA"/>
    <w:rsid w:val="00A029AB"/>
    <w:rsid w:val="00A16386"/>
    <w:rsid w:val="00A3488B"/>
    <w:rsid w:val="00A4234D"/>
    <w:rsid w:val="00A43482"/>
    <w:rsid w:val="00A44D09"/>
    <w:rsid w:val="00A54AA8"/>
    <w:rsid w:val="00A743EC"/>
    <w:rsid w:val="00A808D1"/>
    <w:rsid w:val="00A94A0A"/>
    <w:rsid w:val="00A95E36"/>
    <w:rsid w:val="00AA7AAE"/>
    <w:rsid w:val="00AB1308"/>
    <w:rsid w:val="00AB2E38"/>
    <w:rsid w:val="00AB4DC3"/>
    <w:rsid w:val="00AC3213"/>
    <w:rsid w:val="00AD357B"/>
    <w:rsid w:val="00AD401F"/>
    <w:rsid w:val="00AE3B95"/>
    <w:rsid w:val="00AE46FD"/>
    <w:rsid w:val="00AE5F2E"/>
    <w:rsid w:val="00AE6B89"/>
    <w:rsid w:val="00B2217D"/>
    <w:rsid w:val="00B3215D"/>
    <w:rsid w:val="00B3275B"/>
    <w:rsid w:val="00B45E2D"/>
    <w:rsid w:val="00B7440C"/>
    <w:rsid w:val="00B90CC0"/>
    <w:rsid w:val="00BA380A"/>
    <w:rsid w:val="00BC260F"/>
    <w:rsid w:val="00BC517C"/>
    <w:rsid w:val="00BC5703"/>
    <w:rsid w:val="00BC7775"/>
    <w:rsid w:val="00C06F14"/>
    <w:rsid w:val="00C17197"/>
    <w:rsid w:val="00C25F63"/>
    <w:rsid w:val="00C3440F"/>
    <w:rsid w:val="00C4220F"/>
    <w:rsid w:val="00C50BC1"/>
    <w:rsid w:val="00C51CA5"/>
    <w:rsid w:val="00C53F98"/>
    <w:rsid w:val="00C554B3"/>
    <w:rsid w:val="00C603C1"/>
    <w:rsid w:val="00C615D7"/>
    <w:rsid w:val="00C723A1"/>
    <w:rsid w:val="00C838A2"/>
    <w:rsid w:val="00C85C8A"/>
    <w:rsid w:val="00CB0CA5"/>
    <w:rsid w:val="00CC0947"/>
    <w:rsid w:val="00CC39DC"/>
    <w:rsid w:val="00CE6B88"/>
    <w:rsid w:val="00CF252B"/>
    <w:rsid w:val="00CF677C"/>
    <w:rsid w:val="00D02B22"/>
    <w:rsid w:val="00D06FD7"/>
    <w:rsid w:val="00D13833"/>
    <w:rsid w:val="00D14638"/>
    <w:rsid w:val="00D14CF1"/>
    <w:rsid w:val="00D15727"/>
    <w:rsid w:val="00D1589F"/>
    <w:rsid w:val="00D20DB6"/>
    <w:rsid w:val="00D22CEB"/>
    <w:rsid w:val="00D32435"/>
    <w:rsid w:val="00D4371A"/>
    <w:rsid w:val="00D458B0"/>
    <w:rsid w:val="00D51554"/>
    <w:rsid w:val="00D53C56"/>
    <w:rsid w:val="00D71E92"/>
    <w:rsid w:val="00D7562A"/>
    <w:rsid w:val="00D922AA"/>
    <w:rsid w:val="00DA4C39"/>
    <w:rsid w:val="00DA62E6"/>
    <w:rsid w:val="00DC697A"/>
    <w:rsid w:val="00DD45CA"/>
    <w:rsid w:val="00DE0BF1"/>
    <w:rsid w:val="00DF322F"/>
    <w:rsid w:val="00E011AC"/>
    <w:rsid w:val="00E0604A"/>
    <w:rsid w:val="00E07628"/>
    <w:rsid w:val="00E23AC5"/>
    <w:rsid w:val="00E24956"/>
    <w:rsid w:val="00E3078C"/>
    <w:rsid w:val="00E322DE"/>
    <w:rsid w:val="00E325DF"/>
    <w:rsid w:val="00E4253F"/>
    <w:rsid w:val="00E47468"/>
    <w:rsid w:val="00E47495"/>
    <w:rsid w:val="00E5691D"/>
    <w:rsid w:val="00E61C6F"/>
    <w:rsid w:val="00E62BB7"/>
    <w:rsid w:val="00E7575A"/>
    <w:rsid w:val="00E8311F"/>
    <w:rsid w:val="00E839D4"/>
    <w:rsid w:val="00EA0048"/>
    <w:rsid w:val="00EB0D22"/>
    <w:rsid w:val="00EB2810"/>
    <w:rsid w:val="00EB7C54"/>
    <w:rsid w:val="00EE2BC0"/>
    <w:rsid w:val="00EF0614"/>
    <w:rsid w:val="00EF2540"/>
    <w:rsid w:val="00F11396"/>
    <w:rsid w:val="00F202C4"/>
    <w:rsid w:val="00F22F97"/>
    <w:rsid w:val="00F37691"/>
    <w:rsid w:val="00F470E4"/>
    <w:rsid w:val="00F5735D"/>
    <w:rsid w:val="00F63619"/>
    <w:rsid w:val="00F73B97"/>
    <w:rsid w:val="00F73EFE"/>
    <w:rsid w:val="00F82DE1"/>
    <w:rsid w:val="00F921D4"/>
    <w:rsid w:val="00FA2AF4"/>
    <w:rsid w:val="00FB76F8"/>
    <w:rsid w:val="00FD76BC"/>
    <w:rsid w:val="00FE0C50"/>
    <w:rsid w:val="00FE392A"/>
    <w:rsid w:val="00FE6A5C"/>
    <w:rsid w:val="00FF20AA"/>
    <w:rsid w:val="00FF7999"/>
    <w:rsid w:val="01EDCB0D"/>
    <w:rsid w:val="02D3C859"/>
    <w:rsid w:val="11B11E66"/>
    <w:rsid w:val="143E4809"/>
    <w:rsid w:val="14EE7E6A"/>
    <w:rsid w:val="18EDC4AA"/>
    <w:rsid w:val="1DCFE89F"/>
    <w:rsid w:val="225F98C7"/>
    <w:rsid w:val="24878DA6"/>
    <w:rsid w:val="2A249D1E"/>
    <w:rsid w:val="2B877D48"/>
    <w:rsid w:val="2EBF30CD"/>
    <w:rsid w:val="316CFC8D"/>
    <w:rsid w:val="3217825D"/>
    <w:rsid w:val="353510D5"/>
    <w:rsid w:val="359A1F3F"/>
    <w:rsid w:val="38D8C052"/>
    <w:rsid w:val="3C993A20"/>
    <w:rsid w:val="3D1BCF6A"/>
    <w:rsid w:val="3E68CC71"/>
    <w:rsid w:val="3EA5C458"/>
    <w:rsid w:val="3F9A156E"/>
    <w:rsid w:val="4028D555"/>
    <w:rsid w:val="4807EF22"/>
    <w:rsid w:val="4BCAF38B"/>
    <w:rsid w:val="5DD6143B"/>
    <w:rsid w:val="5E03BF4F"/>
    <w:rsid w:val="64267B83"/>
    <w:rsid w:val="66D9487C"/>
    <w:rsid w:val="78947744"/>
    <w:rsid w:val="7DC91662"/>
    <w:rsid w:val="7F0FE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B045"/>
  <w15:chartTrackingRefBased/>
  <w15:docId w15:val="{A42CA0F5-9E7E-44C9-9F2E-F960D4DB9B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838CD"/>
    <w:pPr>
      <w:suppressAutoHyphens/>
      <w:spacing w:after="0" w:line="240" w:lineRule="auto"/>
    </w:pPr>
    <w:rPr>
      <w:rFonts w:ascii="Liberation Serif" w:hAnsi="Liberation Serif"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70532A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29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70532A"/>
    <w:rPr>
      <w:rFonts w:ascii="Cambria" w:hAnsi="Cambria" w:eastAsia="Times New Roman" w:cs="Mangal"/>
      <w:b/>
      <w:bCs/>
      <w:kern w:val="32"/>
      <w:sz w:val="32"/>
      <w:szCs w:val="29"/>
      <w:lang w:eastAsia="zh-CN" w:bidi="hi-IN"/>
    </w:rPr>
  </w:style>
  <w:style w:type="character" w:styleId="Fontepargpadro1" w:customStyle="1">
    <w:name w:val="Fonte parág. padrão1"/>
    <w:rsid w:val="0070532A"/>
  </w:style>
  <w:style w:type="character" w:styleId="Ttulo2Char" w:customStyle="1">
    <w:name w:val="Título 2 Char"/>
    <w:rsid w:val="0070532A"/>
    <w:rPr>
      <w:rFonts w:ascii="Cambria" w:hAnsi="Cambria" w:eastAsia="font313" w:cs="font313"/>
      <w:b/>
      <w:bCs/>
      <w:color w:val="4F81BD"/>
      <w:sz w:val="26"/>
      <w:szCs w:val="26"/>
    </w:rPr>
  </w:style>
  <w:style w:type="character" w:styleId="Hyperlink">
    <w:name w:val="Hyperlink"/>
    <w:uiPriority w:val="99"/>
    <w:rsid w:val="0070532A"/>
    <w:rPr>
      <w:color w:val="000080"/>
      <w:u w:val="single"/>
    </w:rPr>
  </w:style>
  <w:style w:type="character" w:styleId="Marcas" w:customStyle="1">
    <w:name w:val="Marcas"/>
    <w:rsid w:val="0070532A"/>
    <w:rPr>
      <w:rFonts w:ascii="OpenSymbol" w:hAnsi="OpenSymbol" w:eastAsia="OpenSymbol" w:cs="OpenSymbol"/>
    </w:rPr>
  </w:style>
  <w:style w:type="character" w:styleId="Textooriginal" w:customStyle="1">
    <w:name w:val="Texto original"/>
    <w:rsid w:val="0070532A"/>
    <w:rPr>
      <w:rFonts w:ascii="Liberation Mono" w:hAnsi="Liberation Mono" w:eastAsia="NSimSun" w:cs="Liberation Mono"/>
    </w:rPr>
  </w:style>
  <w:style w:type="paragraph" w:styleId="Ttulo10" w:customStyle="1">
    <w:name w:val="Título1"/>
    <w:basedOn w:val="Normal"/>
    <w:next w:val="Corpodetexto"/>
    <w:rsid w:val="0070532A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etexto">
    <w:name w:val="Body Text"/>
    <w:basedOn w:val="Normal"/>
    <w:link w:val="CorpodetextoChar"/>
    <w:rsid w:val="0070532A"/>
    <w:pPr>
      <w:spacing w:after="140" w:line="288" w:lineRule="auto"/>
    </w:pPr>
  </w:style>
  <w:style w:type="character" w:styleId="CorpodetextoChar" w:customStyle="1">
    <w:name w:val="Corpo de texto Char"/>
    <w:basedOn w:val="Fontepargpadro"/>
    <w:link w:val="Corpodetexto"/>
    <w:rsid w:val="0070532A"/>
    <w:rPr>
      <w:rFonts w:ascii="Liberation Serif" w:hAnsi="Liberation Serif" w:eastAsia="SimSun" w:cs="Mangal"/>
      <w:kern w:val="1"/>
      <w:sz w:val="24"/>
      <w:szCs w:val="24"/>
      <w:lang w:eastAsia="zh-CN" w:bidi="hi-IN"/>
    </w:rPr>
  </w:style>
  <w:style w:type="paragraph" w:styleId="Lista">
    <w:name w:val="List"/>
    <w:basedOn w:val="Corpodetexto"/>
    <w:rsid w:val="0070532A"/>
  </w:style>
  <w:style w:type="paragraph" w:styleId="Legenda">
    <w:name w:val="caption"/>
    <w:basedOn w:val="Normal"/>
    <w:uiPriority w:val="35"/>
    <w:qFormat/>
    <w:rsid w:val="0070532A"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rsid w:val="0070532A"/>
    <w:pPr>
      <w:suppressLineNumbers/>
    </w:pPr>
  </w:style>
  <w:style w:type="paragraph" w:styleId="Ttulodendicedeautoridades">
    <w:name w:val="toa heading"/>
    <w:basedOn w:val="Ttulo10"/>
    <w:rsid w:val="0070532A"/>
    <w:pPr>
      <w:suppressLineNumbers/>
    </w:pPr>
    <w:rPr>
      <w:b/>
      <w:bCs/>
      <w:sz w:val="32"/>
      <w:szCs w:val="32"/>
    </w:rPr>
  </w:style>
  <w:style w:type="paragraph" w:styleId="Tabela" w:customStyle="1">
    <w:name w:val="Tabela"/>
    <w:basedOn w:val="Legenda"/>
    <w:rsid w:val="0070532A"/>
  </w:style>
  <w:style w:type="paragraph" w:styleId="Default" w:customStyle="1">
    <w:name w:val="Default"/>
    <w:rsid w:val="0070532A"/>
    <w:pPr>
      <w:suppressAutoHyphens/>
      <w:spacing w:after="0" w:line="240" w:lineRule="auto"/>
    </w:pPr>
    <w:rPr>
      <w:rFonts w:ascii="Times New Roman" w:hAnsi="Times New Roman" w:eastAsia="font313" w:cs="Times New Roman"/>
      <w:color w:val="000000"/>
      <w:kern w:val="1"/>
      <w:sz w:val="24"/>
      <w:szCs w:val="24"/>
      <w:lang w:eastAsia="pt-BR" w:bidi="hi-IN"/>
    </w:rPr>
  </w:style>
  <w:style w:type="paragraph" w:styleId="Legenda1" w:customStyle="1">
    <w:name w:val="Legenda1"/>
    <w:basedOn w:val="Normal"/>
    <w:next w:val="Normal"/>
    <w:rsid w:val="0070532A"/>
    <w:pPr>
      <w:spacing w:after="200"/>
    </w:pPr>
    <w:rPr>
      <w:b/>
      <w:bCs/>
      <w:color w:val="4F81BD"/>
      <w:sz w:val="18"/>
      <w:szCs w:val="18"/>
    </w:rPr>
  </w:style>
  <w:style w:type="paragraph" w:styleId="Contedodatabela" w:customStyle="1">
    <w:name w:val="Conteúdo da tabela"/>
    <w:basedOn w:val="Normal"/>
    <w:rsid w:val="0070532A"/>
    <w:pPr>
      <w:suppressLineNumbers/>
    </w:pPr>
  </w:style>
  <w:style w:type="paragraph" w:styleId="PargrafodaLista">
    <w:name w:val="List Paragraph"/>
    <w:basedOn w:val="Normal"/>
    <w:uiPriority w:val="34"/>
    <w:qFormat/>
    <w:rsid w:val="0070532A"/>
    <w:pPr>
      <w:suppressAutoHyphens w:val="0"/>
      <w:spacing w:before="120" w:line="360" w:lineRule="auto"/>
      <w:ind w:left="720"/>
      <w:contextualSpacing/>
      <w:jc w:val="center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table" w:styleId="Tabelacomgrade">
    <w:name w:val="Table Grid"/>
    <w:basedOn w:val="Tabelanormal"/>
    <w:uiPriority w:val="59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ListaClara-nfase1">
    <w:name w:val="Light List Accent 1"/>
    <w:basedOn w:val="Tabelanormal"/>
    <w:uiPriority w:val="61"/>
    <w:rsid w:val="0070532A"/>
    <w:pPr>
      <w:spacing w:after="0" w:line="240" w:lineRule="auto"/>
      <w:jc w:val="center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70532A"/>
    <w:pPr>
      <w:tabs>
        <w:tab w:val="center" w:pos="4252"/>
        <w:tab w:val="right" w:pos="8504"/>
      </w:tabs>
    </w:pPr>
    <w:rPr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70532A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0532A"/>
    <w:pPr>
      <w:tabs>
        <w:tab w:val="center" w:pos="4252"/>
        <w:tab w:val="right" w:pos="8504"/>
      </w:tabs>
    </w:pPr>
    <w:rPr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70532A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532A"/>
    <w:rPr>
      <w:rFonts w:ascii="Tahoma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0532A"/>
    <w:rPr>
      <w:rFonts w:ascii="Tahoma" w:hAnsi="Tahoma" w:eastAsia="SimSun" w:cs="Mangal"/>
      <w:kern w:val="1"/>
      <w:sz w:val="16"/>
      <w:szCs w:val="14"/>
      <w:lang w:eastAsia="zh-CN" w:bidi="hi-IN"/>
    </w:rPr>
  </w:style>
  <w:style w:type="character" w:styleId="Refdecomentrio">
    <w:name w:val="annotation reference"/>
    <w:uiPriority w:val="99"/>
    <w:semiHidden/>
    <w:unhideWhenUsed/>
    <w:rsid w:val="007053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532A"/>
    <w:rPr>
      <w:sz w:val="20"/>
      <w:szCs w:val="18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70532A"/>
    <w:rPr>
      <w:rFonts w:ascii="Liberation Serif" w:hAnsi="Liberation Serif" w:eastAsia="SimSun" w:cs="Mangal"/>
      <w:kern w:val="1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532A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0532A"/>
    <w:rPr>
      <w:rFonts w:ascii="Liberation Serif" w:hAnsi="Liberation Serif" w:eastAsia="SimSun" w:cs="Mangal"/>
      <w:b/>
      <w:bCs/>
      <w:kern w:val="1"/>
      <w:sz w:val="20"/>
      <w:szCs w:val="18"/>
      <w:lang w:eastAsia="zh-CN" w:bidi="hi-IN"/>
    </w:rPr>
  </w:style>
  <w:style w:type="table" w:styleId="SombreamentoMdio2-nfase5">
    <w:name w:val="Medium Shading 2 Accent 5"/>
    <w:basedOn w:val="Tabelanormal"/>
    <w:uiPriority w:val="64"/>
    <w:rsid w:val="0070532A"/>
    <w:pPr>
      <w:spacing w:after="0" w:line="240" w:lineRule="auto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MenoPendente1" w:customStyle="1">
    <w:name w:val="Menção Pendente1"/>
    <w:uiPriority w:val="99"/>
    <w:semiHidden/>
    <w:unhideWhenUsed/>
    <w:rsid w:val="0070532A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70532A"/>
    <w:rPr>
      <w:i/>
      <w:iCs/>
    </w:rPr>
  </w:style>
  <w:style w:type="table" w:styleId="TabeladeGrade5Escura-nfase5">
    <w:name w:val="Grid Table 5 Dark Accent 5"/>
    <w:basedOn w:val="Tabelanormal"/>
    <w:uiPriority w:val="50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eladeGrade1Clara-nfase5">
    <w:name w:val="Grid Table 1 Light Accent 5"/>
    <w:basedOn w:val="Tabelanormal"/>
    <w:uiPriority w:val="46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BDD6EE" w:sz="4" w:space="0"/>
        <w:left w:val="single" w:color="BDD6EE" w:sz="4" w:space="0"/>
        <w:bottom w:val="single" w:color="BDD6EE" w:sz="4" w:space="0"/>
        <w:right w:val="single" w:color="BDD6EE" w:sz="4" w:space="0"/>
        <w:insideH w:val="single" w:color="BDD6EE" w:sz="4" w:space="0"/>
        <w:insideV w:val="single" w:color="BDD6EE" w:sz="4" w:space="0"/>
      </w:tblBorders>
    </w:tblPr>
    <w:tblStylePr w:type="firstRow">
      <w:rPr>
        <w:b/>
        <w:bCs/>
      </w:rPr>
      <w:tblPr/>
      <w:tcPr>
        <w:tcBorders>
          <w:bottom w:val="single" w:color="9CC2E5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" w:customStyle="1">
    <w:uiPriority w:val="41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</w:style>
  <w:style w:type="table" w:styleId="TabelaSimples2">
    <w:name w:val="Plain Table 2"/>
    <w:basedOn w:val="Tabelanormal"/>
    <w:uiPriority w:val="42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elaSimples1">
    <w:name w:val="Plain Table 1"/>
    <w:basedOn w:val="Tabelanormal"/>
    <w:uiPriority w:val="41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70532A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1.jpeg" Id="rId11" /><Relationship Type="http://schemas.openxmlformats.org/officeDocument/2006/relationships/webSettings" Target="webSettings.xml" Id="rId5" /><Relationship Type="http://schemas.openxmlformats.org/officeDocument/2006/relationships/hyperlink" Target="http://procon.campinagrande.pb.gov.br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rocon.campinagrande.pb.gov.br/" TargetMode="External" Id="rId9" /><Relationship Type="http://schemas.openxmlformats.org/officeDocument/2006/relationships/image" Target="/media/image16.png" Id="R31a3dfa923614758" /><Relationship Type="http://schemas.openxmlformats.org/officeDocument/2006/relationships/header" Target="header.xml" Id="Raccc750224cc4a2c" /><Relationship Type="http://schemas.openxmlformats.org/officeDocument/2006/relationships/header" Target="header2.xml" Id="R600798b581d24b11" /><Relationship Type="http://schemas.openxmlformats.org/officeDocument/2006/relationships/footer" Target="footer2.xml" Id="Rbd813a967f6e4219" /><Relationship Type="http://schemas.openxmlformats.org/officeDocument/2006/relationships/header" Target="header3.xml" Id="Rcd8c75550f7e463c" /><Relationship Type="http://schemas.openxmlformats.org/officeDocument/2006/relationships/header" Target="header4.xml" Id="R7afeba6dec1e4797" /><Relationship Type="http://schemas.openxmlformats.org/officeDocument/2006/relationships/footer" Target="footer3.xml" Id="R14eae0eb6e72468c" /><Relationship Type="http://schemas.openxmlformats.org/officeDocument/2006/relationships/header" Target="header5.xml" Id="R79ca434382a247f5" /><Relationship Type="http://schemas.openxmlformats.org/officeDocument/2006/relationships/header" Target="header6.xml" Id="R967224b09bf34e87" /><Relationship Type="http://schemas.openxmlformats.org/officeDocument/2006/relationships/footer" Target="footer4.xml" Id="R4821ca77a740436e" /><Relationship Type="http://schemas.openxmlformats.org/officeDocument/2006/relationships/header" Target="header7.xml" Id="R7c8d7bf5294e4a1b" /><Relationship Type="http://schemas.openxmlformats.org/officeDocument/2006/relationships/header" Target="header8.xml" Id="Rf52185e217704ca9" /><Relationship Type="http://schemas.openxmlformats.org/officeDocument/2006/relationships/footer" Target="footer5.xml" Id="R45171510d1064f8e" /><Relationship Type="http://schemas.openxmlformats.org/officeDocument/2006/relationships/header" Target="header9.xml" Id="Redd2bc5749f44d8d" /><Relationship Type="http://schemas.openxmlformats.org/officeDocument/2006/relationships/header" Target="headera.xml" Id="Rb329c5a4991c4b83" /><Relationship Type="http://schemas.openxmlformats.org/officeDocument/2006/relationships/footer" Target="footer6.xml" Id="R5b14f3c26ae2458a" /><Relationship Type="http://schemas.openxmlformats.org/officeDocument/2006/relationships/header" Target="headerb.xml" Id="R71dedcdf4dfe4d12" /><Relationship Type="http://schemas.openxmlformats.org/officeDocument/2006/relationships/header" Target="headerc.xml" Id="R8671e3c975924b7c" /><Relationship Type="http://schemas.openxmlformats.org/officeDocument/2006/relationships/footer" Target="footer7.xml" Id="R909023a648074060" /><Relationship Type="http://schemas.openxmlformats.org/officeDocument/2006/relationships/image" Target="/media/imaged.png" Id="R3850ad2ab06447a6" /><Relationship Type="http://schemas.openxmlformats.org/officeDocument/2006/relationships/image" Target="/media/imagee.png" Id="R5a6dbca1bd2845e8" /><Relationship Type="http://schemas.openxmlformats.org/officeDocument/2006/relationships/image" Target="/media/imagef.png" Id="Rc8db5109ba014abe" /><Relationship Type="http://schemas.openxmlformats.org/officeDocument/2006/relationships/image" Target="/media/image10.png" Id="R7be0647db4a840d9" /><Relationship Type="http://schemas.openxmlformats.org/officeDocument/2006/relationships/image" Target="/media/image13.png" Id="R0ea5af4ccedf497c" /><Relationship Type="http://schemas.openxmlformats.org/officeDocument/2006/relationships/image" Target="/media/image18.png" Id="Rc702540e59ae4ba2" /><Relationship Type="http://schemas.openxmlformats.org/officeDocument/2006/relationships/image" Target="/media/image19.png" Id="R2104e9ee123c4961" /><Relationship Type="http://schemas.openxmlformats.org/officeDocument/2006/relationships/image" Target="/media/image1e.png" Id="R3e8bb8cc844a46ce" /><Relationship Type="http://schemas.openxmlformats.org/officeDocument/2006/relationships/image" Target="/media/image1f.png" Id="Rbbf16401dbd54ba1" /><Relationship Type="http://schemas.openxmlformats.org/officeDocument/2006/relationships/image" Target="/media/image20.png" Id="R013987e2c96441f1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07B2E-A435-4A4A-B4E0-E23A2FF2A3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vitto</dc:creator>
  <keywords/>
  <dc:description/>
  <lastModifiedBy>giovana souza</lastModifiedBy>
  <revision>153</revision>
  <dcterms:created xsi:type="dcterms:W3CDTF">2023-07-20T00:05:00.0000000Z</dcterms:created>
  <dcterms:modified xsi:type="dcterms:W3CDTF">2024-11-21T18:04:01.5452445Z</dcterms:modified>
</coreProperties>
</file>