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mc:Ignorable="w14 w15 w16se w16cid wp14">
  <w:body>
    <w:p w:rsidRPr="00620DA1" w:rsidR="0070532A" w:rsidP="0070532A" w:rsidRDefault="0070532A" w14:paraId="0AE79713" w14:textId="79B8E354">
      <w:pPr>
        <w:pStyle w:val="Ttulo1"/>
        <w:jc w:val="center"/>
        <w:rPr>
          <w:szCs w:val="32"/>
        </w:rPr>
      </w:pPr>
      <w:r w:rsidRPr="00620DA1">
        <w:rPr>
          <w:szCs w:val="32"/>
        </w:rPr>
        <w:t xml:space="preserve">Pesquisa de </w:t>
      </w:r>
      <w:r w:rsidR="00F82DE1">
        <w:rPr>
          <w:szCs w:val="32"/>
        </w:rPr>
        <w:t>P</w:t>
      </w:r>
      <w:r w:rsidRPr="00620DA1">
        <w:rPr>
          <w:szCs w:val="32"/>
        </w:rPr>
        <w:t>reço:</w:t>
      </w:r>
    </w:p>
    <w:p w:rsidR="0070532A" w:rsidP="02D3C859" w:rsidRDefault="0070532A" w14:paraId="707B15AF" w14:textId="2A136B70">
      <w:pPr>
        <w:pStyle w:val="Ttulo1"/>
        <w:jc w:val="center"/>
      </w:pPr>
      <w:r w:rsidR="4807EF22">
        <w:rPr/>
        <w:t>Referente aos Combustíveis no mês de julho para a cidade de Campina Grande - PB</w:t>
      </w:r>
    </w:p>
    <w:p w:rsidR="0070532A" w:rsidP="0070532A" w:rsidRDefault="0070532A" w14:paraId="3CFBDE60" w14:textId="77777777"/>
    <w:p w:rsidR="0070532A" w:rsidP="0070532A" w:rsidRDefault="0070532A" w14:paraId="258ECFD6" w14:textId="77777777"/>
    <w:p w:rsidR="0070532A" w:rsidP="0070532A" w:rsidRDefault="0070532A" w14:paraId="72C7F8BD" w14:textId="77777777"/>
    <w:p w:rsidR="0070532A" w:rsidP="0070532A" w:rsidRDefault="0070532A" w14:paraId="7C9E6D1B" w14:textId="77777777"/>
    <w:p w:rsidR="0070532A" w:rsidP="0070532A" w:rsidRDefault="0070532A" w14:paraId="64CCAE26" w14:textId="77777777"/>
    <w:p w:rsidR="0070532A" w:rsidP="0070532A" w:rsidRDefault="0070532A" w14:paraId="1B41E610" w14:textId="77777777"/>
    <w:p w:rsidR="0070532A" w:rsidP="0070532A" w:rsidRDefault="0070532A" w14:paraId="4A23A9C3" w14:textId="77777777"/>
    <w:p w:rsidR="0070532A" w:rsidP="0070532A" w:rsidRDefault="0070532A" w14:paraId="55346F49" w14:textId="77777777"/>
    <w:p w:rsidR="0070532A" w:rsidP="0070532A" w:rsidRDefault="0070532A" w14:paraId="579E2E5E" w14:textId="77777777"/>
    <w:p w:rsidR="0070532A" w:rsidP="0070532A" w:rsidRDefault="0070532A" w14:paraId="6A65A6BC" w14:textId="77777777"/>
    <w:p w:rsidR="0070532A" w:rsidP="0070532A" w:rsidRDefault="0070532A" w14:paraId="58BA6B4A" w14:textId="77777777"/>
    <w:p w:rsidR="0070532A" w:rsidP="0070532A" w:rsidRDefault="0070532A" w14:paraId="02B2CC6E" w14:textId="77777777"/>
    <w:p w:rsidR="0070532A" w:rsidP="0070532A" w:rsidRDefault="0070532A" w14:paraId="20594392" w14:textId="77777777"/>
    <w:p w:rsidR="0070532A" w:rsidP="0070532A" w:rsidRDefault="0070532A" w14:paraId="1B8206F2" w14:textId="77777777"/>
    <w:p w:rsidR="0070532A" w:rsidP="0070532A" w:rsidRDefault="0070532A" w14:paraId="6651204B" w14:textId="77777777"/>
    <w:p w:rsidR="0070532A" w:rsidP="0070532A" w:rsidRDefault="0070532A" w14:paraId="5150C7CB" w14:textId="77777777"/>
    <w:p w:rsidR="0070532A" w:rsidP="0070532A" w:rsidRDefault="0070532A" w14:paraId="230D9BD4" w14:textId="77777777"/>
    <w:p w:rsidR="0070532A" w:rsidP="0070532A" w:rsidRDefault="0070532A" w14:paraId="5C1FC8C4" w14:textId="77777777"/>
    <w:p w:rsidR="0070532A" w:rsidP="0070532A" w:rsidRDefault="0070532A" w14:paraId="4A65DC3F" w14:textId="77777777"/>
    <w:p w:rsidR="0070532A" w:rsidP="0070532A" w:rsidRDefault="0070532A" w14:paraId="40BF3CF2" w14:textId="77777777"/>
    <w:p w:rsidR="0070532A" w:rsidP="0070532A" w:rsidRDefault="0070532A" w14:paraId="0391E483" w14:textId="77777777"/>
    <w:p w:rsidR="0070532A" w:rsidP="0070532A" w:rsidRDefault="0070532A" w14:paraId="0EF82BD7" w14:textId="77777777"/>
    <w:p w:rsidR="0070532A" w:rsidP="0070532A" w:rsidRDefault="0070532A" w14:paraId="61B69E10" w14:textId="77777777"/>
    <w:p w:rsidR="0070532A" w:rsidP="0070532A" w:rsidRDefault="0070532A" w14:paraId="35DAA62D" w14:textId="77777777"/>
    <w:p w:rsidR="0070532A" w:rsidP="0070532A" w:rsidRDefault="0070532A" w14:paraId="2025E870" w14:textId="77777777"/>
    <w:p w:rsidR="0070532A" w:rsidP="0070532A" w:rsidRDefault="0070532A" w14:paraId="6952CD3A" w14:textId="77777777"/>
    <w:p w:rsidR="0070532A" w:rsidP="0070532A" w:rsidRDefault="0070532A" w14:paraId="28982148" w14:textId="77777777"/>
    <w:p w:rsidR="0070532A" w:rsidP="0070532A" w:rsidRDefault="0070532A" w14:paraId="6F41A09E" w14:textId="77777777"/>
    <w:p w:rsidR="0070532A" w:rsidP="0070532A" w:rsidRDefault="0070532A" w14:paraId="43BBC8F5" w14:textId="77777777"/>
    <w:p w:rsidR="0070532A" w:rsidP="0070532A" w:rsidRDefault="0070532A" w14:paraId="161926B7" w14:textId="77777777"/>
    <w:p w:rsidR="0070532A" w:rsidP="0070532A" w:rsidRDefault="0070532A" w14:paraId="5DEEE770" w14:textId="77777777"/>
    <w:p w:rsidR="0070532A" w:rsidP="0070532A" w:rsidRDefault="0070532A" w14:paraId="31318CEE" w14:textId="77777777"/>
    <w:p w:rsidR="00E0604A" w:rsidP="0070532A" w:rsidRDefault="00E0604A" w14:paraId="00E97C6B" w14:textId="77777777"/>
    <w:p w:rsidR="00E0604A" w:rsidP="0070532A" w:rsidRDefault="00E0604A" w14:paraId="5616FB92" w14:textId="77777777"/>
    <w:p w:rsidR="00E0604A" w:rsidP="0070532A" w:rsidRDefault="00E0604A" w14:paraId="7492698F" w14:textId="77777777"/>
    <w:p w:rsidR="00E0604A" w:rsidP="0070532A" w:rsidRDefault="00E0604A" w14:paraId="06D562C4" w14:textId="77777777"/>
    <w:p w:rsidR="00E0604A" w:rsidP="0070532A" w:rsidRDefault="00E0604A" w14:paraId="3CF6C145" w14:textId="77777777"/>
    <w:p w:rsidR="00E0604A" w:rsidP="0070532A" w:rsidRDefault="00E0604A" w14:paraId="648ED15F" w14:textId="77777777"/>
    <w:p w:rsidR="0070532A" w:rsidP="0070532A" w:rsidRDefault="0070532A" w14:paraId="54F846C0" w14:textId="77777777"/>
    <w:p w:rsidR="0070532A" w:rsidP="0070532A" w:rsidRDefault="0070532A" w14:paraId="53BF07BE" w14:textId="77777777"/>
    <w:p w:rsidR="0070532A" w:rsidP="0070532A" w:rsidRDefault="0070532A" w14:paraId="6298F59D" w14:textId="77777777"/>
    <w:p w:rsidR="0070532A" w:rsidP="0070532A" w:rsidRDefault="0070532A" w14:paraId="21136FF7" w14:textId="77777777"/>
    <w:p w:rsidR="0070532A" w:rsidP="0070532A" w:rsidRDefault="0070532A" w14:paraId="01BB07BD" w14:textId="77777777"/>
    <w:p w:rsidR="0070532A" w:rsidP="0070532A" w:rsidRDefault="0070532A" w14:paraId="7F248931" w14:textId="77777777">
      <w:pPr>
        <w:jc w:val="center"/>
      </w:pPr>
      <w:r>
        <w:rPr>
          <w:rFonts w:hint="eastAsia"/>
        </w:rPr>
        <w:t>C</w:t>
      </w:r>
      <w:r>
        <w:t>ampina Grande</w:t>
      </w:r>
    </w:p>
    <w:p w:rsidR="00AE5F2E" w:rsidP="00E011AC" w:rsidRDefault="00DE0BF1" w14:paraId="73149084" w14:textId="620AF086">
      <w:pPr>
        <w:jc w:val="center"/>
      </w:pPr>
      <w:r w:rsidR="4807EF22">
        <w:rPr/>
        <w:t>Julho de 2024</w:t>
      </w:r>
    </w:p>
    <w:p w:rsidRPr="00211478" w:rsidR="00956AD1" w:rsidP="0070532A" w:rsidRDefault="00956AD1" w14:paraId="76F905B8" w14:textId="77777777">
      <w:pPr>
        <w:jc w:val="center"/>
      </w:pPr>
    </w:p>
    <w:p w:rsidRPr="00F90877" w:rsidR="0070532A" w:rsidP="3C993A20" w:rsidRDefault="0070532A" w14:paraId="4A5D6818" w14:textId="116A5D8A">
      <w:pPr>
        <w:rPr>
          <w:rFonts w:ascii="Verdana" w:hAnsi="Verdana"/>
          <w:b w:val="1"/>
          <w:bCs w:val="1"/>
        </w:rPr>
      </w:pPr>
      <w:r w:rsidRPr="3C993A20" w:rsidR="3C993A20">
        <w:rPr>
          <w:rFonts w:ascii="Verdana" w:hAnsi="Verdana"/>
          <w:b w:val="1"/>
          <w:bCs w:val="1"/>
        </w:rPr>
        <w:t>© 2024. Fundo Municipal de Defesa de Direitos Difusos PROCON de Campina Grande/PB</w:t>
      </w:r>
    </w:p>
    <w:p w:rsidRPr="00F90877" w:rsidR="0070532A" w:rsidP="0070532A" w:rsidRDefault="0070532A" w14:paraId="7C6F2B1F" w14:textId="77777777">
      <w:r w:rsidRPr="00F90877">
        <w:rPr>
          <w:rFonts w:hint="eastAsia" w:ascii="Verdana" w:hAnsi="Verdana"/>
        </w:rPr>
        <w:t xml:space="preserve">É permitida a reprodução parcial ou total desta obra, desde que citada a fonte. </w:t>
      </w:r>
      <w:r w:rsidRPr="00F90877">
        <w:t xml:space="preserve"> </w:t>
      </w:r>
    </w:p>
    <w:p w:rsidRPr="00F90877" w:rsidR="0070532A" w:rsidP="0070532A" w:rsidRDefault="0070532A" w14:paraId="4FD62C43" w14:textId="77777777"/>
    <w:p w:rsidR="0070532A" w:rsidP="0070532A" w:rsidRDefault="0070532A" w14:paraId="666CE4AC" w14:textId="77777777">
      <w:pPr>
        <w:rPr>
          <w:rStyle w:val="Ttulo2Char"/>
          <w:rFonts w:ascii="Verdana" w:hAnsi="Verdana"/>
          <w:color w:val="244061"/>
          <w:sz w:val="32"/>
          <w:szCs w:val="32"/>
        </w:rPr>
        <w:sectPr w:rsidR="0070532A" w:rsidSect="00CF252B">
          <w:footerReference w:type="default" r:id="rId8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70532A" w:rsidP="0070532A" w:rsidRDefault="0070532A" w14:paraId="23A5586F" w14:textId="77777777">
      <w:pPr>
        <w:rPr>
          <w:rStyle w:val="Ttulo2Char"/>
          <w:rFonts w:ascii="Verdana" w:hAnsi="Verdana"/>
          <w:color w:val="0070C0"/>
          <w:sz w:val="28"/>
          <w:szCs w:val="28"/>
        </w:rPr>
      </w:pPr>
    </w:p>
    <w:p w:rsidRPr="00AB2D44" w:rsidR="0070532A" w:rsidP="0070532A" w:rsidRDefault="0070532A" w14:paraId="193E58BE" w14:textId="77777777">
      <w:pPr>
        <w:rPr>
          <w:color w:val="0070C0"/>
          <w:sz w:val="28"/>
          <w:szCs w:val="28"/>
        </w:rPr>
      </w:pPr>
      <w:r w:rsidRPr="00AB2D44">
        <w:rPr>
          <w:rStyle w:val="Ttulo2Char"/>
          <w:rFonts w:ascii="Verdana" w:hAnsi="Verdana"/>
          <w:color w:val="0070C0"/>
          <w:sz w:val="28"/>
          <w:szCs w:val="28"/>
        </w:rPr>
        <w:t>EXPEDIENTE</w:t>
      </w:r>
    </w:p>
    <w:p w:rsidRPr="00F90877" w:rsidR="0070532A" w:rsidP="0070532A" w:rsidRDefault="0070532A" w14:paraId="07DF3044" w14:textId="77777777">
      <w:pPr>
        <w:rPr>
          <w:sz w:val="28"/>
          <w:szCs w:val="28"/>
        </w:rPr>
      </w:pPr>
    </w:p>
    <w:p w:rsidRPr="00F90877" w:rsidR="0070532A" w:rsidP="0070532A" w:rsidRDefault="0070532A" w14:paraId="184B5FDF" w14:textId="0CA9774E">
      <w:pPr>
        <w:rPr>
          <w:rFonts w:ascii="Verdana" w:hAnsi="Verdana"/>
          <w:color w:val="000000"/>
          <w:sz w:val="28"/>
          <w:szCs w:val="28"/>
        </w:rPr>
      </w:pPr>
      <w:r w:rsidRPr="4807EF22" w:rsidR="4807EF22">
        <w:rPr>
          <w:rFonts w:ascii="Verdana" w:hAnsi="Verdana"/>
          <w:b w:val="1"/>
          <w:bCs w:val="1"/>
          <w:color w:val="1F497D"/>
          <w:sz w:val="28"/>
          <w:szCs w:val="28"/>
        </w:rPr>
        <w:t xml:space="preserve">Combustível </w:t>
      </w:r>
      <w:r>
        <w:br/>
      </w:r>
      <w:r w:rsidRPr="4807EF22" w:rsidR="4807EF22">
        <w:rPr>
          <w:rFonts w:ascii="Verdana" w:hAnsi="Verdana"/>
          <w:color w:val="000000" w:themeColor="text1" w:themeTint="FF" w:themeShade="FF"/>
          <w:sz w:val="28"/>
          <w:szCs w:val="28"/>
        </w:rPr>
        <w:t>Relatório da Pesquisa de Preços de Combustíveis para o mês de julho.</w:t>
      </w:r>
    </w:p>
    <w:p w:rsidRPr="00F90877" w:rsidR="0070532A" w:rsidP="3C993A20" w:rsidRDefault="0070532A" w14:paraId="1EA9A636" w14:textId="0FCA5DE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1F497D"/>
          <w:sz w:val="28"/>
          <w:szCs w:val="28"/>
        </w:rPr>
        <w:t>Ano 2024</w:t>
      </w:r>
    </w:p>
    <w:p w:rsidRPr="00F90877" w:rsidR="0070532A" w:rsidP="0070532A" w:rsidRDefault="0070532A" w14:paraId="6D5A21EF" w14:textId="77777777">
      <w:pPr>
        <w:rPr>
          <w:rFonts w:ascii="Verdana" w:hAnsi="Verdana"/>
          <w:sz w:val="28"/>
          <w:szCs w:val="28"/>
        </w:rPr>
      </w:pPr>
    </w:p>
    <w:p w:rsidRPr="00F90877" w:rsidR="0070532A" w:rsidP="0070532A" w:rsidRDefault="0070532A" w14:paraId="35D4B02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Prefeito do Município de Campina Grande/PB</w:t>
      </w:r>
    </w:p>
    <w:p w:rsidR="00F82DE1" w:rsidP="0070532A" w:rsidRDefault="0070532A" w14:paraId="3E3565AC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Bruno Cunha Lima</w:t>
      </w:r>
    </w:p>
    <w:p w:rsidR="00F82DE1" w:rsidP="0070532A" w:rsidRDefault="00F82DE1" w14:paraId="540DDB6D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07F70FF" w14:textId="218A5C91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/>
          <w:bCs/>
          <w:color w:val="1F497D"/>
          <w:kern w:val="0"/>
          <w:sz w:val="28"/>
          <w:szCs w:val="28"/>
          <w:lang w:eastAsia="pt-BR" w:bidi="ar-SA"/>
        </w:rPr>
        <w:t>Procuradoria Geral do Município</w:t>
      </w:r>
    </w:p>
    <w:p w:rsidR="0070532A" w:rsidP="0070532A" w:rsidRDefault="0070532A" w14:paraId="241EB8D6" w14:textId="32A7B9A4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  <w:t>Aécio Melo</w:t>
      </w:r>
    </w:p>
    <w:p w:rsidRPr="00F90877" w:rsidR="00F82DE1" w:rsidP="0070532A" w:rsidRDefault="00F82DE1" w14:paraId="6789A8A2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49A5A72F" w14:textId="77777777">
      <w:pPr>
        <w:suppressAutoHyphens w:val="0"/>
        <w:autoSpaceDE w:val="0"/>
        <w:autoSpaceDN w:val="0"/>
        <w:adjustRightInd w:val="0"/>
        <w:rPr>
          <w:rFonts w:ascii="Verdana" w:hAnsi="Verdana" w:eastAsia="Times New Roman" w:cs="Verdana"/>
          <w:color w:val="1F497D"/>
          <w:kern w:val="0"/>
          <w:sz w:val="28"/>
          <w:szCs w:val="28"/>
          <w:lang w:eastAsia="pt-BR" w:bidi="ar-SA"/>
        </w:rPr>
      </w:pPr>
      <w:r w:rsidRPr="00F90877">
        <w:rPr>
          <w:rFonts w:ascii="Verdana" w:hAnsi="Verdana" w:eastAsia="Times New Roman" w:cs="Verdana"/>
          <w:b w:val="1"/>
          <w:bCs w:val="1"/>
          <w:color w:val="1F497D"/>
          <w:kern w:val="0"/>
          <w:sz w:val="28"/>
          <w:szCs w:val="28"/>
          <w:lang w:eastAsia="pt-BR" w:bidi="ar-SA"/>
        </w:rPr>
        <w:t>Coordenador Executivo do Procon de Campina Grande –PB</w:t>
      </w:r>
    </w:p>
    <w:p w:rsidR="11B11E66" w:rsidP="11B11E66" w:rsidRDefault="11B11E66" w14:paraId="0CE09EC5" w14:textId="658A75A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11B11E66" w:rsidR="11B11E66">
        <w:rPr>
          <w:rFonts w:ascii="Verdana" w:hAnsi="Verdana" w:eastAsia="Times New Roman" w:cs="Verdana"/>
          <w:color w:val="000000" w:themeColor="text1" w:themeTint="FF" w:themeShade="FF"/>
          <w:sz w:val="28"/>
          <w:szCs w:val="28"/>
          <w:lang w:eastAsia="pt-BR" w:bidi="ar-SA"/>
        </w:rPr>
        <w:t>Waldeny Mendes Santana</w:t>
      </w:r>
    </w:p>
    <w:p w:rsidRPr="00F90877" w:rsidR="0070532A" w:rsidP="0070532A" w:rsidRDefault="0070532A" w14:paraId="1D4C594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50AB8D1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760D53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8E1383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33557AA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070E08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561CD9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18148F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25B02" wp14:editId="478A3018">
                <wp:simplePos x="0" y="0"/>
                <wp:positionH relativeFrom="column">
                  <wp:posOffset>-254635</wp:posOffset>
                </wp:positionH>
                <wp:positionV relativeFrom="paragraph">
                  <wp:posOffset>76835</wp:posOffset>
                </wp:positionV>
                <wp:extent cx="6750050" cy="1614805"/>
                <wp:effectExtent l="0" t="0" r="12700" b="2349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0050" cy="16148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00B0F0"/>
                          </a:solidFill>
                          <a:prstDash val="lg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198B483A">
              <v:rect id="Retângulo 6" style="position:absolute;margin-left:-20.05pt;margin-top:6.05pt;width:531.5pt;height:12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ed="f" strokecolor="#00b0f0" strokeweight="2pt" w14:anchorId="36FBF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">
                <v:stroke dashstyle="longDash"/>
                <v:path arrowok="t"/>
              </v:rect>
            </w:pict>
          </mc:Fallback>
        </mc:AlternateContent>
      </w:r>
    </w:p>
    <w:p w:rsidRPr="00F90877" w:rsidR="0070532A" w:rsidP="0070532A" w:rsidRDefault="0070532A" w14:paraId="1AD98679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  <w:r w:rsidRPr="00F90877">
        <w:rPr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63F6CA" wp14:editId="64FF76B3">
                <wp:simplePos x="0" y="0"/>
                <wp:positionH relativeFrom="column">
                  <wp:posOffset>2566035</wp:posOffset>
                </wp:positionH>
                <wp:positionV relativeFrom="paragraph">
                  <wp:posOffset>116205</wp:posOffset>
                </wp:positionV>
                <wp:extent cx="3846195" cy="1141095"/>
                <wp:effectExtent l="0" t="0" r="1905" b="190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46195" cy="1141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2DE1" w:rsidP="0070532A" w:rsidRDefault="00F82DE1" w14:paraId="0680C3DD" w14:textId="77777777">
                            <w:pPr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t>Fundo Municipal de Defesa de Direitos Difusos PROCON de Campina Grande/PB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1F497D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Rua Prefeito Ernani </w:t>
                            </w:r>
                            <w:proofErr w:type="spellStart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Lauritzen</w:t>
                            </w:r>
                            <w:proofErr w:type="spellEnd"/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 xml:space="preserve">, 226 – Centro. </w:t>
                            </w:r>
                          </w:p>
                          <w:p w:rsidRPr="00F90877" w:rsidR="00F82DE1" w:rsidP="0070532A" w:rsidRDefault="00F82DE1" w14:paraId="14E69DE6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t>CEP: 58400-133 – Campina Grande/PB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Tel.: 15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1 e WhatsApp </w:t>
                            </w:r>
                            <w:r w:rsidRPr="0047185A">
                              <w:rPr>
                                <w:rFonts w:hint="eastAsia"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(83) 98185-8168, (83) 98186-3609 e (83) 98123-0749</w:t>
                            </w:r>
                            <w:r w:rsidRPr="00F90877">
                              <w:rPr>
                                <w:rFonts w:ascii="Verdana" w:hAnsi="Verdana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  <w:r w:rsidRPr="00F90877">
                              <w:rPr>
                                <w:rFonts w:ascii="Verdana" w:hAnsi="Verdana"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F90877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Site: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w:history="1" r:id="rId9">
                              <w:r w:rsidRPr="006B3100">
                                <w:rPr>
                                  <w:rStyle w:val="Hyperlink"/>
                                  <w:rFonts w:ascii="Verdana" w:hAnsi="Verdana" w:eastAsia="NSimSun" w:cs="Liberation Mono"/>
                                  <w:sz w:val="18"/>
                                  <w:szCs w:val="18"/>
                                </w:rPr>
                                <w:t>http://procon.campinagrande.pb.gov.br/</w:t>
                              </w:r>
                            </w:hyperlink>
                          </w:p>
                          <w:p w:rsidRPr="00F90877" w:rsidR="00F82DE1" w:rsidP="0070532A" w:rsidRDefault="00F82DE1" w14:paraId="6E444543" w14:textId="77777777">
                            <w:pP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:rsidRPr="00717CE8" w:rsidR="00F82DE1" w:rsidP="0070532A" w:rsidRDefault="00F82DE1" w14:paraId="4C220AD5" w14:textId="7777777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A239C9C">
              <v:shapetype id="_x0000_t202" coordsize="21600,21600" o:spt="202" path="m,l,21600r21600,l21600,xe" w14:anchorId="1B63F6CA">
                <v:stroke joinstyle="miter"/>
                <v:path gradientshapeok="t" o:connecttype="rect"/>
              </v:shapetype>
              <v:shape id="Caixa de Texto 5" style="position:absolute;margin-left:202.05pt;margin-top:9.15pt;width:302.85pt;height:8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">
                <v:textbox>
                  <w:txbxContent>
                    <w:p w:rsidR="00F82DE1" w:rsidP="0070532A" w:rsidRDefault="00F82DE1" w14:paraId="00409C12" w14:textId="77777777">
                      <w:pPr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t>Fundo Municipal de Defesa de Direitos Difusos PROCON de Campina Grande/PB</w:t>
                      </w:r>
                      <w:r w:rsidRPr="00F90877">
                        <w:rPr>
                          <w:rFonts w:ascii="Verdana" w:hAnsi="Verdana"/>
                          <w:b/>
                          <w:color w:val="1F497D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Rua Prefeito Ernani </w:t>
                      </w:r>
                      <w:proofErr w:type="spellStart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Lauritzen</w:t>
                      </w:r>
                      <w:proofErr w:type="spellEnd"/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 xml:space="preserve">, 226 – Centro. </w:t>
                      </w:r>
                    </w:p>
                    <w:p w:rsidRPr="00F90877" w:rsidR="00F82DE1" w:rsidP="0070532A" w:rsidRDefault="00F82DE1" w14:paraId="23715F62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t>CEP: 58400-133 – Campina Grande/PB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Tel.: 15</w:t>
                      </w:r>
                      <w:r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 xml:space="preserve">1 e WhatsApp </w:t>
                      </w:r>
                      <w:r w:rsidRPr="0047185A">
                        <w:rPr>
                          <w:rFonts w:hint="eastAsia" w:ascii="Verdana" w:hAnsi="Verdana"/>
                          <w:b/>
                          <w:color w:val="000000"/>
                          <w:sz w:val="18"/>
                          <w:szCs w:val="18"/>
                        </w:rPr>
                        <w:t>(83) 98185-8168, (83) 98186-3609 e (83) 98123-0749</w:t>
                      </w:r>
                      <w:r w:rsidRPr="00F90877">
                        <w:rPr>
                          <w:rFonts w:ascii="Verdana" w:hAnsi="Verdana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  <w:r w:rsidRPr="00F90877">
                        <w:rPr>
                          <w:rFonts w:ascii="Verdana" w:hAnsi="Verdana"/>
                          <w:color w:val="000000"/>
                          <w:sz w:val="18"/>
                          <w:szCs w:val="18"/>
                        </w:rPr>
                        <w:br/>
                      </w:r>
                      <w:r w:rsidRPr="00F90877">
                        <w:rPr>
                          <w:rFonts w:ascii="Verdana" w:hAnsi="Verdana"/>
                          <w:sz w:val="18"/>
                          <w:szCs w:val="18"/>
                        </w:rPr>
                        <w:t>Site: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w:history="1" r:id="rId10">
                        <w:r w:rsidRPr="006B3100">
                          <w:rPr>
                            <w:rStyle w:val="Hyperlink"/>
                            <w:rFonts w:ascii="Verdana" w:hAnsi="Verdana" w:eastAsia="NSimSun" w:cs="Liberation Mono"/>
                            <w:sz w:val="18"/>
                            <w:szCs w:val="18"/>
                          </w:rPr>
                          <w:t>http://procon.campinagrande.pb.gov.br/</w:t>
                        </w:r>
                      </w:hyperlink>
                    </w:p>
                    <w:p w:rsidRPr="00F90877" w:rsidR="00F82DE1" w:rsidP="0070532A" w:rsidRDefault="00F82DE1" w14:paraId="672A6659" w14:textId="77777777">
                      <w:pPr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:rsidRPr="00717CE8" w:rsidR="00F82DE1" w:rsidP="0070532A" w:rsidRDefault="00F82DE1" w14:paraId="0A37501D" w14:textId="77777777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90877">
        <w:rPr>
          <w:noProof/>
          <w:sz w:val="28"/>
          <w:szCs w:val="28"/>
          <w:lang w:eastAsia="pt-BR" w:bidi="ar-SA"/>
        </w:rPr>
        <w:drawing>
          <wp:anchor distT="0" distB="0" distL="114300" distR="114300" simplePos="0" relativeHeight="251660288" behindDoc="0" locked="0" layoutInCell="1" allowOverlap="1" wp14:anchorId="3779B0A2" wp14:editId="5279F724">
            <wp:simplePos x="0" y="0"/>
            <wp:positionH relativeFrom="column">
              <wp:posOffset>-139065</wp:posOffset>
            </wp:positionH>
            <wp:positionV relativeFrom="paragraph">
              <wp:posOffset>116205</wp:posOffset>
            </wp:positionV>
            <wp:extent cx="2322830" cy="1003935"/>
            <wp:effectExtent l="0" t="0" r="1270" b="571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" t="4167" r="2989" b="65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F90877" w:rsidR="0070532A" w:rsidP="0070532A" w:rsidRDefault="0070532A" w14:paraId="26087F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F06123D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6F68827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AD1F96B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345A28A8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01D68403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1D930570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2C4462D2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568FE78E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Pr="00F90877" w:rsidR="0070532A" w:rsidP="0070532A" w:rsidRDefault="0070532A" w14:paraId="69B3278C" w14:textId="77777777">
      <w:pPr>
        <w:rPr>
          <w:rFonts w:ascii="Verdana" w:hAnsi="Verdana" w:eastAsia="Times New Roman" w:cs="Verdana"/>
          <w:color w:val="000000"/>
          <w:kern w:val="0"/>
          <w:sz w:val="28"/>
          <w:szCs w:val="28"/>
          <w:lang w:eastAsia="pt-BR" w:bidi="ar-SA"/>
        </w:rPr>
      </w:pPr>
    </w:p>
    <w:p w:rsidR="0070532A" w:rsidP="0070532A" w:rsidRDefault="0070532A" w14:paraId="19011475" w14:textId="77777777">
      <w:pPr>
        <w:rPr>
          <w:rFonts w:ascii="Verdana" w:hAnsi="Verdana"/>
          <w:b/>
          <w:color w:val="1F497D"/>
          <w:sz w:val="28"/>
          <w:szCs w:val="28"/>
        </w:rPr>
      </w:pPr>
    </w:p>
    <w:p w:rsidRPr="00F90877" w:rsidR="0070532A" w:rsidP="5DD6143B" w:rsidRDefault="0070532A" w14:paraId="597A83E0" w14:textId="0A2C27C3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Elaboração de Conteúdo</w:t>
      </w:r>
    </w:p>
    <w:p w:rsidRPr="00F90877" w:rsidR="0070532A" w:rsidP="5DD6143B" w:rsidRDefault="0070532A" w14:paraId="5111DA43" w14:textId="6CB3969F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5DD6143B" w:rsidR="5DD6143B">
        <w:rPr>
          <w:rFonts w:ascii="Verdana" w:hAnsi="Verdana"/>
          <w:b w:val="1"/>
          <w:bCs w:val="1"/>
          <w:color w:val="1F497D"/>
          <w:sz w:val="28"/>
          <w:szCs w:val="28"/>
        </w:rPr>
        <w:t>Pesquisa de Campo e Estatística</w:t>
      </w:r>
    </w:p>
    <w:p w:rsidR="003D2D3E" w:rsidP="0070532A" w:rsidRDefault="0070532A" w14:paraId="0399E200" w14:textId="77777777">
      <w:pPr>
        <w:rPr>
          <w:rFonts w:ascii="Verdana" w:hAnsi="Verdana"/>
          <w:b/>
          <w:color w:val="000000"/>
          <w:sz w:val="28"/>
          <w:szCs w:val="28"/>
        </w:rPr>
      </w:pPr>
      <w:r w:rsidRPr="3C993A20" w:rsidR="3C993A20">
        <w:rPr>
          <w:rFonts w:ascii="Verdana" w:hAnsi="Verdana"/>
          <w:b w:val="1"/>
          <w:bCs w:val="1"/>
          <w:color w:val="000000" w:themeColor="text1" w:themeTint="FF" w:themeShade="FF"/>
          <w:sz w:val="28"/>
          <w:szCs w:val="28"/>
        </w:rPr>
        <w:t>Pesquisador estagiário:</w:t>
      </w:r>
    </w:p>
    <w:p w:rsidR="3C993A20" w:rsidP="3C993A20" w:rsidRDefault="3C993A20" w14:paraId="731A0984" w14:textId="5E95543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Giovana de Souza</w:t>
      </w:r>
    </w:p>
    <w:p w:rsidR="3C993A20" w:rsidP="3C993A20" w:rsidRDefault="3C993A20" w14:paraId="0501AB06" w14:textId="746BFBBE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Verdana" w:hAnsi="Verdana"/>
          <w:color w:val="000000" w:themeColor="text1" w:themeTint="FF" w:themeShade="FF"/>
          <w:sz w:val="28"/>
          <w:szCs w:val="28"/>
        </w:rPr>
      </w:pPr>
      <w:r w:rsidRPr="3C993A20" w:rsidR="3C993A20">
        <w:rPr>
          <w:rFonts w:ascii="Verdana" w:hAnsi="Verdana"/>
          <w:color w:val="000000" w:themeColor="text1" w:themeTint="FF" w:themeShade="FF"/>
          <w:sz w:val="28"/>
          <w:szCs w:val="28"/>
        </w:rPr>
        <w:t>Richard Matheus Avelino da Silva</w:t>
      </w:r>
    </w:p>
    <w:p w:rsidRPr="00F90877" w:rsidR="0070532A" w:rsidP="0070532A" w:rsidRDefault="0070532A" w14:paraId="16205B83" w14:textId="77777777">
      <w:pPr>
        <w:rPr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Orientador: Ricardo Alves de Olinda</w:t>
      </w:r>
    </w:p>
    <w:p w:rsidR="0070532A" w:rsidP="0070532A" w:rsidRDefault="0070532A" w14:paraId="72637FC9" w14:textId="340FA6C0">
      <w:pPr>
        <w:rPr>
          <w:rFonts w:ascii="Verdana" w:hAnsi="Verdana"/>
          <w:color w:val="000000"/>
          <w:sz w:val="28"/>
          <w:szCs w:val="28"/>
        </w:rPr>
      </w:pPr>
      <w:r w:rsidRPr="00F90877">
        <w:rPr>
          <w:rFonts w:ascii="Verdana" w:hAnsi="Verdana"/>
          <w:color w:val="000000"/>
          <w:sz w:val="28"/>
          <w:szCs w:val="28"/>
        </w:rPr>
        <w:t>Departamento de Estatística- UEPB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F90877">
        <w:rPr>
          <w:rFonts w:ascii="Verdana" w:hAnsi="Verdana"/>
          <w:color w:val="000000"/>
          <w:sz w:val="28"/>
          <w:szCs w:val="28"/>
        </w:rPr>
        <w:t>CCT- Centro de Ciência e Tecnologia</w:t>
      </w:r>
    </w:p>
    <w:p w:rsidRPr="00F90877" w:rsidR="00F82DE1" w:rsidP="0070532A" w:rsidRDefault="00F82DE1" w14:paraId="577CDCE1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6E2A41FF" w14:textId="77777777">
      <w:pPr>
        <w:rPr>
          <w:rFonts w:ascii="Verdana" w:hAnsi="Verdana"/>
          <w:b/>
          <w:color w:val="1F497D"/>
          <w:sz w:val="28"/>
          <w:szCs w:val="28"/>
        </w:rPr>
      </w:pPr>
      <w:r w:rsidRPr="00F90877">
        <w:rPr>
          <w:rFonts w:ascii="Verdana" w:hAnsi="Verdana"/>
          <w:b/>
          <w:color w:val="1F497D"/>
          <w:sz w:val="28"/>
          <w:szCs w:val="28"/>
        </w:rPr>
        <w:t>Projeto Gráfico e Diagramação</w:t>
      </w:r>
    </w:p>
    <w:p w:rsidRPr="00F90877" w:rsidR="00EB7C54" w:rsidP="143E4809" w:rsidRDefault="00EB7C54" w14:paraId="6632B6C4" w14:textId="2AEE7346">
      <w:pPr>
        <w:rPr>
          <w:rFonts w:ascii="Verdana" w:hAnsi="Verdana"/>
          <w:b w:val="1"/>
          <w:bCs w:val="1"/>
          <w:color w:val="1F497D"/>
          <w:sz w:val="28"/>
          <w:szCs w:val="28"/>
        </w:rPr>
      </w:pPr>
      <w:r w:rsidRPr="143E4809" w:rsidR="143E4809">
        <w:rPr>
          <w:rFonts w:ascii="Verdana" w:hAnsi="Verdana"/>
          <w:sz w:val="28"/>
          <w:szCs w:val="28"/>
        </w:rPr>
        <w:t xml:space="preserve">Eliane </w:t>
      </w:r>
      <w:r w:rsidRPr="143E4809" w:rsidR="143E4809">
        <w:rPr>
          <w:rFonts w:ascii="Verdana" w:hAnsi="Verdana"/>
          <w:sz w:val="28"/>
          <w:szCs w:val="28"/>
        </w:rPr>
        <w:t>França -</w:t>
      </w:r>
      <w:r w:rsidRPr="143E4809" w:rsidR="143E4809">
        <w:rPr>
          <w:rFonts w:ascii="Verdana" w:hAnsi="Verdana"/>
          <w:sz w:val="28"/>
          <w:szCs w:val="28"/>
        </w:rPr>
        <w:t xml:space="preserve"> DRT 2000</w:t>
      </w:r>
    </w:p>
    <w:p w:rsidRPr="00F90877" w:rsidR="0070532A" w:rsidP="0070532A" w:rsidRDefault="0070532A" w14:paraId="429A6308" w14:textId="77777777">
      <w:pPr>
        <w:rPr>
          <w:rFonts w:ascii="Verdana" w:hAnsi="Verdana"/>
          <w:sz w:val="28"/>
          <w:szCs w:val="28"/>
        </w:rPr>
      </w:pPr>
      <w:r w:rsidRPr="00F90877">
        <w:rPr>
          <w:rFonts w:ascii="Verdana" w:hAnsi="Verdana"/>
          <w:sz w:val="28"/>
          <w:szCs w:val="28"/>
        </w:rPr>
        <w:t>Assessoria de Comunicação</w:t>
      </w:r>
      <w:r w:rsidR="00EB7C54">
        <w:rPr>
          <w:rFonts w:ascii="Verdana" w:hAnsi="Verdana"/>
          <w:sz w:val="28"/>
          <w:szCs w:val="28"/>
        </w:rPr>
        <w:t xml:space="preserve"> </w:t>
      </w:r>
    </w:p>
    <w:p w:rsidR="0070532A" w:rsidP="0070532A" w:rsidRDefault="0070532A" w14:paraId="37D5FDF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7D32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F4A74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C166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28E6F3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D4D910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3C1CA0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6F69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942291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30105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EF5BB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9DE5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97B3D6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7EFEF6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ABF87A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0C4C21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757398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84616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3E5A9E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CB53280" w14:textId="77777777"/>
    <w:p w:rsidR="0070532A" w:rsidP="0070532A" w:rsidRDefault="0070532A" w14:paraId="4E5F624B" w14:textId="77777777"/>
    <w:p w:rsidR="0070532A" w:rsidP="0070532A" w:rsidRDefault="0070532A" w14:paraId="3C4AB296" w14:textId="77777777"/>
    <w:p w:rsidR="0070532A" w:rsidP="0070532A" w:rsidRDefault="0070532A" w14:paraId="18B1E815" w14:textId="77777777"/>
    <w:p w:rsidR="0070532A" w:rsidP="0070532A" w:rsidRDefault="0070532A" w14:paraId="7C211AF5" w14:textId="77777777"/>
    <w:p w:rsidR="0070532A" w:rsidP="0070532A" w:rsidRDefault="0070532A" w14:paraId="1D142516" w14:textId="77777777"/>
    <w:p w:rsidR="0070532A" w:rsidP="0070532A" w:rsidRDefault="0070532A" w14:paraId="28DF8F0A" w14:textId="77777777"/>
    <w:p w:rsidR="0070532A" w:rsidP="0070532A" w:rsidRDefault="0070532A" w14:paraId="237F4881" w14:textId="77777777"/>
    <w:p w:rsidR="0070532A" w:rsidP="0070532A" w:rsidRDefault="0070532A" w14:paraId="650D367B" w14:textId="77777777"/>
    <w:p w:rsidR="0070532A" w:rsidP="0070532A" w:rsidRDefault="0070532A" w14:paraId="46F000AC" w14:textId="77777777"/>
    <w:p w:rsidR="0070532A" w:rsidP="0070532A" w:rsidRDefault="0070532A" w14:paraId="0056A739" w14:textId="77777777"/>
    <w:p w:rsidR="0070532A" w:rsidP="0070532A" w:rsidRDefault="0070532A" w14:paraId="1759D5EE" w14:textId="77777777"/>
    <w:p w:rsidR="0070532A" w:rsidP="0070532A" w:rsidRDefault="0070532A" w14:paraId="6C70C2F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w:rsidR="0070532A" w:rsidP="0070532A" w:rsidRDefault="0070532A" w14:paraId="3CF5163E" w14:textId="77777777"/>
    <w:tbl>
      <w:tblPr>
        <w:tblW w:w="5418" w:type="pct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0"/>
        <w:gridCol w:w="944"/>
      </w:tblGrid>
      <w:tr w:rsidRPr="00F90877" w:rsidR="0070532A" w:rsidTr="3EA5C458" w14:paraId="236145CF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1632CB4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1. Apresentação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74B6C99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4</w:t>
            </w:r>
          </w:p>
        </w:tc>
      </w:tr>
      <w:tr w:rsidRPr="00F90877" w:rsidR="0070532A" w:rsidTr="3EA5C458" w14:paraId="00FB8C1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65BFCB79" w14:textId="77777777">
            <w:pPr>
              <w:pStyle w:val="Contedodatabela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2. Resultados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09EDC06B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5</w:t>
            </w:r>
          </w:p>
        </w:tc>
      </w:tr>
      <w:tr w:rsidRPr="00F90877" w:rsidR="0070532A" w:rsidTr="3EA5C458" w14:paraId="32310762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4D39D8D8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2.1 Preço Médio.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3F40C0CB" w14:textId="77777777">
            <w:pPr>
              <w:pStyle w:val="Contedodatabela"/>
              <w:ind w:left="121" w:hanging="121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color w:val="000000"/>
                <w:sz w:val="28"/>
                <w:szCs w:val="28"/>
              </w:rPr>
              <w:t>5</w:t>
            </w:r>
          </w:p>
        </w:tc>
      </w:tr>
      <w:tr w:rsidRPr="00F90877" w:rsidR="0070532A" w:rsidTr="3EA5C458" w14:paraId="0F490C66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1DF51A10" w14:textId="77777777">
            <w:pPr>
              <w:pStyle w:val="Contedodatabela"/>
              <w:ind w:left="720"/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2.2 Menor e Maior preço.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70532A" w14:paraId="5EF59B06" w14:textId="77777777">
            <w:pPr>
              <w:pStyle w:val="Contedodatabela"/>
              <w:jc w:val="right"/>
              <w:rPr>
                <w:rFonts w:ascii="Verdana" w:hAnsi="Verdana"/>
                <w:b/>
                <w:sz w:val="28"/>
                <w:szCs w:val="28"/>
              </w:rPr>
            </w:pPr>
            <w:r w:rsidRPr="00F90877">
              <w:rPr>
                <w:rFonts w:ascii="Verdana" w:hAnsi="Verdana"/>
                <w:b/>
                <w:sz w:val="28"/>
                <w:szCs w:val="28"/>
              </w:rPr>
              <w:t>5</w:t>
            </w:r>
          </w:p>
        </w:tc>
      </w:tr>
      <w:tr w:rsidRPr="00F90877" w:rsidR="0070532A" w:rsidTr="3EA5C458" w14:paraId="412A8AF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="0070532A" w:rsidP="00726DFC" w:rsidRDefault="0070532A" w14:paraId="006D6905" w14:textId="5690B8E7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3EA5C458" w:rsidR="3EA5C458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2.3 Comparação com a pesquisa anterior 08/07/2024 </w:t>
            </w:r>
          </w:p>
          <w:p w:rsidRPr="00F90877" w:rsidR="00BA380A" w:rsidP="00BA380A" w:rsidRDefault="00282835" w14:paraId="00628EA1" w14:textId="1961D31B">
            <w:pPr>
              <w:pStyle w:val="Contedodatabela"/>
              <w:ind w:left="720"/>
              <w:rPr>
                <w:rFonts w:ascii="Verdana" w:hAnsi="Verdana" w:cs="Arial"/>
                <w:b w:val="1"/>
                <w:bCs w:val="1"/>
                <w:color w:val="000000"/>
                <w:sz w:val="28"/>
                <w:szCs w:val="28"/>
              </w:rPr>
            </w:pPr>
            <w:r w:rsidRPr="4807EF22" w:rsidR="4807EF22">
              <w:rPr>
                <w:rFonts w:ascii="Verdana" w:hAnsi="Verdana" w:cs="Arial"/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2.4 Comparação com julho de 2023</w:t>
            </w: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6006779A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6</w:t>
            </w:r>
          </w:p>
          <w:p w:rsidRPr="00F90877" w:rsidR="0070532A" w:rsidP="00CF252B" w:rsidRDefault="00132CCC" w14:paraId="73272E5D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sz w:val="28"/>
                <w:szCs w:val="28"/>
              </w:rPr>
              <w:t>7</w:t>
            </w:r>
          </w:p>
        </w:tc>
      </w:tr>
      <w:tr w:rsidRPr="00F90877" w:rsidR="00BA380A" w:rsidTr="3EA5C458" w14:paraId="4F26DC20" w14:textId="77777777">
        <w:trPr>
          <w:trHeight w:val="280"/>
        </w:trPr>
        <w:tc>
          <w:tcPr>
            <w:tcW w:w="4548" w:type="pct"/>
            <w:shd w:val="clear" w:color="auto" w:fill="auto"/>
            <w:tcMar/>
          </w:tcPr>
          <w:p w:rsidRPr="00F90877" w:rsidR="00BA380A" w:rsidP="00BA380A" w:rsidRDefault="00BA380A" w14:paraId="1820FB6C" w14:textId="77777777">
            <w:pPr>
              <w:pStyle w:val="Contedodatabela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  <w:tcMar/>
          </w:tcPr>
          <w:p w:rsidR="00BA380A" w:rsidP="00CF252B" w:rsidRDefault="00BA380A" w14:paraId="445A16BB" w14:textId="77777777">
            <w:pPr>
              <w:pStyle w:val="Contedodatabela"/>
              <w:jc w:val="right"/>
              <w:rPr>
                <w:rFonts w:ascii="Verdana" w:hAnsi="Verdana"/>
                <w:b/>
                <w:bCs/>
                <w:sz w:val="28"/>
                <w:szCs w:val="28"/>
              </w:rPr>
            </w:pPr>
          </w:p>
        </w:tc>
      </w:tr>
      <w:tr w:rsidRPr="00F90877" w:rsidR="0070532A" w:rsidTr="3EA5C458" w14:paraId="08D55C03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20D78973" w14:textId="77777777">
            <w:pPr>
              <w:rPr>
                <w:rFonts w:ascii="Verdana" w:hAnsi="Verdana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  <w:t>3. Anexo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07C0C1BE" w14:textId="77777777">
            <w:pPr>
              <w:pStyle w:val="Contedodatabela"/>
              <w:jc w:val="right"/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b/>
                <w:bCs/>
                <w:color w:val="042B55"/>
                <w:sz w:val="28"/>
                <w:szCs w:val="28"/>
              </w:rPr>
              <w:t>8</w:t>
            </w:r>
          </w:p>
        </w:tc>
      </w:tr>
      <w:tr w:rsidRPr="00F90877" w:rsidR="0070532A" w:rsidTr="3EA5C458" w14:paraId="66E50D2E" w14:textId="77777777">
        <w:tc>
          <w:tcPr>
            <w:tcW w:w="4548" w:type="pct"/>
            <w:shd w:val="clear" w:color="auto" w:fill="auto"/>
            <w:tcMar/>
          </w:tcPr>
          <w:p w:rsidRPr="00F90877" w:rsidR="0070532A" w:rsidP="00CF252B" w:rsidRDefault="0070532A" w14:paraId="7C37853A" w14:textId="77777777">
            <w:pPr>
              <w:ind w:left="710" w:firstLine="4"/>
              <w:rPr>
                <w:rFonts w:ascii="Verdana" w:hAnsi="Verdana" w:cs="Arial"/>
                <w:b/>
                <w:bCs/>
                <w:color w:val="042B55"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3.1 – Relação dos postos de combustíveis com preços mais atrativos.</w:t>
            </w:r>
          </w:p>
        </w:tc>
        <w:tc>
          <w:tcPr>
            <w:tcW w:w="452" w:type="pct"/>
            <w:shd w:val="clear" w:color="auto" w:fill="auto"/>
            <w:tcMar/>
          </w:tcPr>
          <w:p w:rsidRPr="00F90877" w:rsidR="0070532A" w:rsidP="00CF252B" w:rsidRDefault="00132CCC" w14:paraId="78FEED5D" w14:textId="77777777">
            <w:pPr>
              <w:pStyle w:val="Contedodatabela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8</w:t>
            </w:r>
          </w:p>
        </w:tc>
      </w:tr>
      <w:tr w:rsidRPr="00F90877" w:rsidR="0070532A" w:rsidTr="3EA5C458" w14:paraId="0DEA53ED" w14:textId="77777777">
        <w:tc>
          <w:tcPr>
            <w:tcW w:w="4548" w:type="pct"/>
            <w:shd w:val="clear" w:color="auto" w:fill="auto"/>
            <w:tcMar/>
          </w:tcPr>
          <w:p w:rsidR="0070532A" w:rsidP="00CF252B" w:rsidRDefault="0070532A" w14:paraId="7C379C69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F90877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 xml:space="preserve">3. 2 - 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Relação gráfica dos postos de combus</w:t>
            </w:r>
            <w:r w:rsidR="00132CCC">
              <w:rPr>
                <w:rFonts w:ascii="Verdana" w:hAnsi="Verdana" w:cs="Arial"/>
                <w:b/>
                <w:bCs/>
                <w:sz w:val="28"/>
                <w:szCs w:val="28"/>
              </w:rPr>
              <w:t>tíveis com preços da Gasolina Comum abaixo da média</w:t>
            </w:r>
            <w:r w:rsidRPr="0051575B">
              <w:rPr>
                <w:rFonts w:ascii="Verdana" w:hAnsi="Verdana" w:cs="Arial"/>
                <w:b/>
                <w:bCs/>
                <w:sz w:val="28"/>
                <w:szCs w:val="28"/>
              </w:rPr>
              <w:t>.</w:t>
            </w:r>
          </w:p>
          <w:p w:rsidR="005F08CA" w:rsidP="00CF252B" w:rsidRDefault="005F08CA" w14:paraId="7C786E43" w14:textId="77777777">
            <w:pPr>
              <w:ind w:left="851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</w:p>
          <w:p w:rsidRPr="00593009" w:rsidR="0070532A" w:rsidP="00CF252B" w:rsidRDefault="0070532A" w14:paraId="332B05F0" w14:textId="77777777">
            <w:pPr>
              <w:ind w:left="851" w:right="-843" w:hanging="142"/>
              <w:rPr>
                <w:rFonts w:ascii="Verdana" w:hAnsi="Verdana" w:cs="Arial"/>
                <w:b/>
                <w:bCs/>
                <w:sz w:val="28"/>
                <w:szCs w:val="28"/>
              </w:rPr>
            </w:pPr>
            <w:r w:rsidRPr="00593009">
              <w:rPr>
                <w:rFonts w:ascii="Verdana" w:hAnsi="Verdana" w:cs="Arial"/>
                <w:b/>
                <w:bCs/>
                <w:sz w:val="28"/>
                <w:szCs w:val="28"/>
              </w:rPr>
              <w:t>3.3- Relação geral dos postos de combustíveis</w:t>
            </w:r>
            <w:r w:rsidR="005F08CA">
              <w:rPr>
                <w:rFonts w:ascii="Verdana" w:hAnsi="Verdana" w:cs="Arial"/>
                <w:b/>
                <w:bCs/>
                <w:sz w:val="28"/>
                <w:szCs w:val="28"/>
              </w:rPr>
              <w:t xml:space="preserve">            </w:t>
            </w:r>
          </w:p>
        </w:tc>
        <w:tc>
          <w:tcPr>
            <w:tcW w:w="452" w:type="pct"/>
            <w:shd w:val="clear" w:color="auto" w:fill="auto"/>
            <w:tcMar/>
          </w:tcPr>
          <w:p w:rsidR="005F08CA" w:rsidP="00CF252B" w:rsidRDefault="001A5AB5" w14:paraId="148F9CEF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9</w:t>
            </w:r>
          </w:p>
          <w:p w:rsidR="005F08CA" w:rsidP="00CF252B" w:rsidRDefault="005F08CA" w14:paraId="6484410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5F08CA" w14:paraId="40BECECE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  <w:p w:rsidR="005F08CA" w:rsidP="00CF252B" w:rsidRDefault="001A5AB5" w14:paraId="73108FF2" w14:textId="77777777">
            <w:pPr>
              <w:pStyle w:val="Contedodatabela"/>
              <w:ind w:left="121" w:hanging="250"/>
              <w:jc w:val="right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  <w:r w:rsidR="000C6DAD"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  <w:t>1</w:t>
            </w:r>
          </w:p>
          <w:p w:rsidRPr="00F90877" w:rsidR="0070532A" w:rsidP="005F08CA" w:rsidRDefault="0070532A" w14:paraId="5D6F3252" w14:textId="77777777">
            <w:pPr>
              <w:pStyle w:val="Contedodatabela"/>
              <w:ind w:left="121" w:hanging="250"/>
              <w:jc w:val="center"/>
              <w:rPr>
                <w:rFonts w:ascii="Verdana" w:hAnsi="Verdana" w:cs="Arial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0532A" w:rsidP="0070532A" w:rsidRDefault="0070532A" w14:paraId="71A2604B" w14:textId="77777777">
      <w:p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/>
          <w:titlePg/>
          <w:docGrid w:linePitch="326"/>
        </w:sectPr>
      </w:pPr>
    </w:p>
    <w:p w:rsidR="0070532A" w:rsidP="0070532A" w:rsidRDefault="0070532A" w14:paraId="7D551C19" w14:textId="77777777"/>
    <w:p w:rsidR="0070532A" w:rsidP="0070532A" w:rsidRDefault="0070532A" w14:paraId="4523D8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43011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48D4CF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BCE34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AF1FB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60EF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E2EF4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B02967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D532FF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B64F82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B915BB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7964D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61F27C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744618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0146C0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A80E2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D7449F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146D3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5294A0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098AB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1B73B5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932CFC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D5ADEA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21BF40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56D57B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ECB7AB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F2F06B9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7A21D2BA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7E9E1C95" w14:textId="77777777">
      <w:pPr>
        <w:rPr>
          <w:rFonts w:ascii="Verdana" w:hAnsi="Verdana"/>
          <w:sz w:val="22"/>
          <w:szCs w:val="22"/>
        </w:rPr>
      </w:pPr>
    </w:p>
    <w:p w:rsidR="00546EC5" w:rsidP="0070532A" w:rsidRDefault="00546EC5" w14:paraId="12BB7971" w14:textId="77777777">
      <w:pPr>
        <w:rPr>
          <w:rFonts w:ascii="Verdana" w:hAnsi="Verdana"/>
          <w:sz w:val="22"/>
          <w:szCs w:val="22"/>
        </w:rPr>
      </w:pPr>
    </w:p>
    <w:p w:rsidR="00082F9C" w:rsidP="0070532A" w:rsidRDefault="00082F9C" w14:paraId="3D2E9A8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FEAE28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101BC7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AA9315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7D6FBA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D81D5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8DE8A9C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C78496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DA4E03E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93B6C9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7C27E7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B7A038F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2E72923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92219A7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0C3EF1C4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65CD945D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AC19B6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073ED0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4A57FB61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C53A509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FEF1A38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2CDA8E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16D5F94B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29C97562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0A900DA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5E927346" w14:textId="77777777">
      <w:pPr>
        <w:rPr>
          <w:rFonts w:ascii="Verdana" w:hAnsi="Verdana"/>
          <w:sz w:val="22"/>
          <w:szCs w:val="22"/>
        </w:rPr>
      </w:pPr>
    </w:p>
    <w:p w:rsidR="0070532A" w:rsidP="0070532A" w:rsidRDefault="0070532A" w14:paraId="335D3A98" w14:textId="77777777">
      <w:pPr>
        <w:rPr>
          <w:rFonts w:ascii="Verdana" w:hAnsi="Verdana"/>
          <w:sz w:val="22"/>
          <w:szCs w:val="22"/>
        </w:rPr>
      </w:pPr>
    </w:p>
    <w:p w:rsidRPr="002053D8" w:rsidR="0070532A" w:rsidP="0070532A" w:rsidRDefault="0070532A" w14:paraId="1A9D9DDB" w14:textId="77777777">
      <w:pPr>
        <w:rPr>
          <w:rFonts w:ascii="Verdana" w:hAnsi="Verdana"/>
        </w:rPr>
      </w:pPr>
    </w:p>
    <w:p w:rsidR="0070532A" w:rsidP="0070532A" w:rsidRDefault="0070532A" w14:paraId="2BBD9CB9" w14:textId="77777777">
      <w:pPr>
        <w:rPr>
          <w:sz w:val="28"/>
          <w:szCs w:val="28"/>
        </w:rPr>
      </w:pPr>
    </w:p>
    <w:p w:rsidR="0070532A" w:rsidP="0070532A" w:rsidRDefault="0070532A" w14:paraId="24322798" w14:textId="77777777">
      <w:pPr>
        <w:rPr>
          <w:sz w:val="28"/>
          <w:szCs w:val="28"/>
        </w:rPr>
      </w:pPr>
    </w:p>
    <w:p w:rsidR="0070532A" w:rsidP="0070532A" w:rsidRDefault="0070532A" w14:paraId="3325C983" w14:textId="77777777">
      <w:pPr>
        <w:rPr>
          <w:sz w:val="28"/>
          <w:szCs w:val="28"/>
        </w:rPr>
        <w:sectPr w:rsidR="0070532A" w:rsidSect="00CF252B">
          <w:type w:val="continuous"/>
          <w:pgSz w:w="11906" w:h="16838" w:orient="portrait"/>
          <w:pgMar w:top="1134" w:right="1134" w:bottom="1134" w:left="1134" w:header="720" w:footer="720" w:gutter="0"/>
          <w:cols w:space="720" w:num="2"/>
          <w:titlePg/>
          <w:docGrid w:linePitch="326"/>
        </w:sectPr>
      </w:pPr>
    </w:p>
    <w:p w:rsidRPr="000E129A" w:rsidR="0070532A" w:rsidP="0070532A" w:rsidRDefault="0070532A" w14:paraId="4BB07185" w14:textId="77777777">
      <w:pPr>
        <w:numPr>
          <w:ilvl w:val="0"/>
          <w:numId w:val="11"/>
        </w:numPr>
        <w:ind w:hanging="720"/>
        <w:rPr>
          <w:color w:val="00B0F0"/>
          <w:sz w:val="28"/>
          <w:szCs w:val="28"/>
        </w:rPr>
      </w:pPr>
      <w:r w:rsidRPr="000E129A">
        <w:rPr>
          <w:rFonts w:ascii="Verdana" w:hAnsi="Verdana"/>
          <w:b/>
          <w:bCs/>
          <w:color w:val="00B0F0"/>
          <w:sz w:val="28"/>
          <w:szCs w:val="28"/>
        </w:rPr>
        <w:t>Apresentação</w:t>
      </w:r>
    </w:p>
    <w:p w:rsidR="0070532A" w:rsidP="0070532A" w:rsidRDefault="0070532A" w14:paraId="4AFFC75E" w14:textId="77777777">
      <w:pPr>
        <w:rPr>
          <w:rFonts w:ascii="Verdana" w:hAnsi="Verdana"/>
          <w:color w:val="000000"/>
          <w:sz w:val="28"/>
          <w:szCs w:val="28"/>
        </w:rPr>
      </w:pPr>
    </w:p>
    <w:p w:rsidR="0070532A" w:rsidP="0070532A" w:rsidRDefault="0070532A" w14:paraId="51904900" w14:textId="77777777">
      <w:pPr>
        <w:spacing w:line="360" w:lineRule="auto"/>
        <w:ind w:firstLine="709"/>
        <w:jc w:val="center"/>
        <w:rPr>
          <w:rFonts w:ascii="Verdana" w:hAnsi="Verdana"/>
        </w:rPr>
      </w:pPr>
    </w:p>
    <w:p w:rsidRPr="00A760BA" w:rsidR="0070532A" w:rsidP="0070532A" w:rsidRDefault="0070532A" w14:paraId="274D5566" w14:textId="28B2BC09">
      <w:pPr>
        <w:spacing w:line="360" w:lineRule="auto"/>
        <w:ind w:firstLine="709"/>
        <w:jc w:val="both"/>
        <w:rPr>
          <w:rFonts w:ascii="Verdana" w:hAnsi="Verdana" w:cs="Arial"/>
        </w:rPr>
      </w:pPr>
      <w:bookmarkStart w:name="_Hlk152938556" w:id="0"/>
      <w:r w:rsidRPr="3EA5C458" w:rsidR="3EA5C458">
        <w:rPr>
          <w:rFonts w:ascii="Verdana" w:hAnsi="Verdana"/>
        </w:rPr>
        <w:t>A pesquisa de combustíveis</w:t>
      </w:r>
      <w:r w:rsidR="3EA5C458">
        <w:rPr/>
        <w:t xml:space="preserve"> </w:t>
      </w:r>
      <w:r w:rsidRPr="3EA5C458" w:rsidR="3EA5C458">
        <w:rPr>
          <w:rFonts w:ascii="Verdana" w:hAnsi="Verdana" w:cs="Arial"/>
        </w:rPr>
        <w:t xml:space="preserve">referente ao mês de julho foi realizada no dia 10, em 64 postos de combustíveis do município de Campina Grande/PB.  </w:t>
      </w:r>
      <w:bookmarkEnd w:id="0"/>
      <w:r w:rsidRPr="3EA5C458" w:rsidR="3EA5C458">
        <w:rPr>
          <w:rFonts w:ascii="Verdana" w:hAnsi="Verdana" w:cs="Arial"/>
        </w:rPr>
        <w:t xml:space="preserve">O relatório elaborado pelo Fundo Municipal de Defesa dos Direitos Difusos PROCON de Campina Grande em parceria com o Departamento de Estatística da Universidade Estadual da Paraíba (UEPB) apresenta os preços que estão sendo cobrados para a Gasolina Comum (G.C), Gasolina Aditivada (G.A), Etanol (E), Diesel Comum (D), Diesel S-10 (S-10) e o Gás Natural Veicular (GNV). </w:t>
      </w:r>
    </w:p>
    <w:p w:rsidR="00E839D4" w:rsidP="00E61C6F" w:rsidRDefault="0070532A" w14:paraId="1888792A" w14:textId="4ADA43EB">
      <w:pPr>
        <w:spacing w:line="360" w:lineRule="auto"/>
        <w:ind w:firstLine="709"/>
        <w:jc w:val="both"/>
        <w:rPr>
          <w:rFonts w:ascii="Verdana" w:hAnsi="Verdana" w:cs="Arial"/>
        </w:rPr>
      </w:pPr>
      <w:r w:rsidRPr="00A760BA">
        <w:rPr>
          <w:rFonts w:ascii="Verdana" w:hAnsi="Verdana" w:cs="Arial"/>
        </w:rPr>
        <w:t>O objetivo do material é o de servir como referência ao consumidor campinense na hora de abastecer seus veículos. Para análise científica dos preços foi utilizada a Estatística Descritiva que é um ramo da estatística que aplica várias técnicas para descrever e sumarizar um conjunto de dados. E para o tratamento dos dados e análises dos resultados foi utilizado uma planilha eletrônica</w:t>
      </w:r>
      <w:r w:rsidR="0063079A">
        <w:rPr>
          <w:rFonts w:ascii="Verdana" w:hAnsi="Verdana" w:cs="Arial"/>
        </w:rPr>
        <w:t>.</w:t>
      </w:r>
    </w:p>
    <w:p w:rsidR="0070532A" w:rsidP="0070532A" w:rsidRDefault="0070532A" w14:paraId="469D10BB" w14:textId="77777777">
      <w:pPr>
        <w:spacing w:line="360" w:lineRule="auto"/>
        <w:jc w:val="both"/>
        <w:rPr>
          <w:rFonts w:ascii="Verdana" w:hAnsi="Verdana" w:cs="Arial"/>
        </w:rPr>
      </w:pPr>
    </w:p>
    <w:p w:rsidR="0070532A" w:rsidP="0070532A" w:rsidRDefault="0070532A" w14:paraId="1297B2EC" w14:textId="77777777">
      <w:pPr>
        <w:numPr>
          <w:ilvl w:val="0"/>
          <w:numId w:val="11"/>
        </w:numPr>
        <w:ind w:hanging="720"/>
        <w:rPr>
          <w:rFonts w:ascii="Verdana" w:hAnsi="Verdana"/>
          <w:b/>
          <w:bCs/>
          <w:color w:val="00B0F0"/>
          <w:sz w:val="28"/>
          <w:szCs w:val="28"/>
        </w:rPr>
      </w:pPr>
      <w:r w:rsidRPr="00313188">
        <w:rPr>
          <w:rFonts w:ascii="Verdana" w:hAnsi="Verdana"/>
          <w:b/>
          <w:bCs/>
          <w:color w:val="00B0F0"/>
          <w:sz w:val="28"/>
          <w:szCs w:val="28"/>
        </w:rPr>
        <w:t>Resultados</w:t>
      </w:r>
      <w:bookmarkStart w:name="_Toc471722999" w:id="1"/>
      <w:bookmarkStart w:name="_Toc469046847" w:id="2"/>
      <w:bookmarkStart w:name="_Toc466369375" w:id="3"/>
      <w:bookmarkStart w:name="_Toc463515877" w:id="4"/>
      <w:bookmarkStart w:name="_Toc461174018" w:id="5"/>
      <w:bookmarkStart w:name="_Toc458010166" w:id="6"/>
      <w:bookmarkStart w:name="_Toc455656213" w:id="7"/>
      <w:bookmarkStart w:name="_Toc452983643" w:id="8"/>
      <w:bookmarkStart w:name="_Toc452981025" w:id="9"/>
      <w:bookmarkStart w:name="_Toc450228812" w:id="10"/>
      <w:bookmarkStart w:name="_Toc447726566" w:id="11"/>
      <w:bookmarkStart w:name="_Toc447609763" w:id="12"/>
      <w:bookmarkStart w:name="_Toc444850919" w:id="13"/>
      <w:bookmarkStart w:name="_Toc442895653" w:id="14"/>
      <w:bookmarkStart w:name="_Toc522493570" w:id="15"/>
      <w:bookmarkStart w:name="_Toc522533795" w:id="16"/>
      <w:bookmarkStart w:name="_Toc523840435" w:id="17"/>
    </w:p>
    <w:p w:rsidR="0070532A" w:rsidP="0070532A" w:rsidRDefault="0070532A" w14:paraId="60B7CB2B" w14:textId="77777777">
      <w:pPr>
        <w:ind w:hanging="142"/>
        <w:rPr>
          <w:rFonts w:ascii="Verdana" w:hAnsi="Verdana" w:cs="Arial"/>
        </w:rPr>
      </w:pPr>
      <w:r w:rsidRPr="004F54B4">
        <w:rPr>
          <w:rFonts w:ascii="Verdana" w:hAnsi="Verdana" w:cs="Arial"/>
        </w:rPr>
        <w:br/>
      </w:r>
      <w:r w:rsidRPr="004F54B4">
        <w:rPr>
          <w:rFonts w:ascii="Verdana" w:hAnsi="Verdana" w:cs="Arial"/>
        </w:rPr>
        <w:t>Nesta seção serão apresentados os principais resultados da pesquisa de preços de combustíveis realizada pelo Procon Campina Grande/PB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F54B4">
        <w:rPr>
          <w:rFonts w:ascii="Verdana" w:hAnsi="Verdana" w:cs="Arial"/>
        </w:rPr>
        <w:t>.</w:t>
      </w:r>
      <w:bookmarkEnd w:id="15"/>
      <w:bookmarkEnd w:id="16"/>
      <w:bookmarkEnd w:id="17"/>
    </w:p>
    <w:p w:rsidR="0070532A" w:rsidP="0070532A" w:rsidRDefault="0070532A" w14:paraId="05FA1CBF" w14:textId="77777777">
      <w:pPr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2D3C859" w:rsidP="02D3C859" w:rsidRDefault="02D3C859" w14:paraId="1E98E1D2" w14:textId="74578775">
      <w:pPr>
        <w:pStyle w:val="Normal"/>
        <w:ind w:hanging="142"/>
        <w:rPr>
          <w:rFonts w:ascii="Verdana" w:hAnsi="Verdana"/>
          <w:b w:val="1"/>
          <w:bCs w:val="1"/>
          <w:color w:val="00B0F0"/>
          <w:sz w:val="28"/>
          <w:szCs w:val="28"/>
        </w:rPr>
      </w:pPr>
    </w:p>
    <w:p w:rsidR="0070532A" w:rsidP="0070532A" w:rsidRDefault="0070532A" w14:paraId="672D82FB" w14:textId="77777777">
      <w:pPr>
        <w:jc w:val="both"/>
        <w:rPr>
          <w:rFonts w:ascii="Verdana" w:hAnsi="Verdana" w:cs="Arial"/>
        </w:rPr>
      </w:pPr>
      <w:bookmarkStart w:name="_Hlk152938630" w:id="18"/>
      <w:r w:rsidRPr="001275DA">
        <w:rPr>
          <w:rFonts w:ascii="Verdana" w:hAnsi="Verdana" w:cs="Arial"/>
          <w:b/>
          <w:bCs/>
          <w:color w:val="042B55"/>
        </w:rPr>
        <w:t>2.1 Preço Médio:</w:t>
      </w:r>
      <w:r w:rsidRPr="001275DA">
        <w:rPr>
          <w:rFonts w:ascii="Verdana" w:hAnsi="Verdana" w:cs="Arial"/>
        </w:rPr>
        <w:t xml:space="preserve"> </w:t>
      </w:r>
      <w:bookmarkStart w:name="_Toc523840437" w:id="19"/>
      <w:r w:rsidRPr="001275DA">
        <w:rPr>
          <w:rFonts w:ascii="Verdana" w:hAnsi="Verdana" w:cs="Arial"/>
        </w:rPr>
        <w:t xml:space="preserve">Para conhecermos a média de preços foi feita </w:t>
      </w:r>
      <w:r>
        <w:rPr>
          <w:rFonts w:ascii="Verdana" w:hAnsi="Verdana" w:cs="Arial"/>
        </w:rPr>
        <w:t xml:space="preserve">uma </w:t>
      </w:r>
      <w:r w:rsidRPr="001275DA">
        <w:rPr>
          <w:rFonts w:ascii="Verdana" w:hAnsi="Verdana" w:cs="Arial"/>
        </w:rPr>
        <w:t>análise descritiva</w:t>
      </w:r>
      <w:r>
        <w:rPr>
          <w:rFonts w:ascii="Verdana" w:hAnsi="Verdana" w:cs="Arial"/>
        </w:rPr>
        <w:t xml:space="preserve"> (Figura 1)</w:t>
      </w:r>
      <w:r w:rsidRPr="001275DA">
        <w:rPr>
          <w:rFonts w:ascii="Verdana" w:hAnsi="Verdana" w:cs="Arial"/>
        </w:rPr>
        <w:t xml:space="preserve"> para cada um dos seis tipos de combustíve</w:t>
      </w:r>
      <w:r>
        <w:rPr>
          <w:rFonts w:ascii="Verdana" w:hAnsi="Verdana" w:cs="Arial"/>
        </w:rPr>
        <w:t xml:space="preserve">is </w:t>
      </w:r>
      <w:r w:rsidRPr="001275DA">
        <w:rPr>
          <w:rFonts w:ascii="Verdana" w:hAnsi="Verdana" w:cs="Arial"/>
        </w:rPr>
        <w:t>pesquisados, tendo como resultado os valores apresentados a seguir:</w:t>
      </w:r>
      <w:bookmarkEnd w:id="19"/>
      <w:r w:rsidRPr="001275DA">
        <w:rPr>
          <w:rFonts w:ascii="Verdana" w:hAnsi="Verdana" w:cs="Arial"/>
        </w:rPr>
        <w:t xml:space="preserve"> </w:t>
      </w:r>
    </w:p>
    <w:p w:rsidRPr="004F54B4" w:rsidR="0070532A" w:rsidP="0070532A" w:rsidRDefault="0070532A" w14:paraId="5806CED8" w14:textId="77777777">
      <w:pPr>
        <w:rPr>
          <w:rFonts w:ascii="Verdana" w:hAnsi="Verdana"/>
          <w:b/>
          <w:bCs/>
          <w:color w:val="00B0F0"/>
          <w:sz w:val="28"/>
          <w:szCs w:val="28"/>
        </w:rPr>
      </w:pPr>
    </w:p>
    <w:p w:rsidR="00C603C1" w:rsidP="7DC91662" w:rsidRDefault="00E47468" w14:paraId="183A1162" w14:textId="60EEB6DC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4807EF22" w:rsidR="4807EF22">
        <w:rPr>
          <w:rFonts w:ascii="Times New Roman" w:hAnsi="Times New Roman" w:cs="Times New Roman"/>
          <w:color w:val="00B0F0"/>
          <w:sz w:val="20"/>
          <w:szCs w:val="20"/>
        </w:rPr>
        <w:t xml:space="preserve">         Figura </w:t>
      </w:r>
      <w:r w:rsidRPr="4807EF22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4807EF22">
        <w:rPr>
          <w:rFonts w:ascii="Times New Roman" w:hAnsi="Times New Roman" w:cs="Times New Roman"/>
          <w:color w:val="00B0F0"/>
          <w:sz w:val="20"/>
          <w:szCs w:val="20"/>
        </w:rPr>
        <w:instrText xml:space="preserve"> SEQ Figura \* ARABIC </w:instrText>
      </w:r>
      <w:r w:rsidRPr="4807EF22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4807EF22" w:rsidR="4807EF22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4807EF22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4807EF22" w:rsidR="4807EF22">
        <w:rPr>
          <w:rFonts w:ascii="Times New Roman" w:hAnsi="Times New Roman" w:cs="Times New Roman"/>
          <w:color w:val="00B0F0"/>
          <w:sz w:val="20"/>
          <w:szCs w:val="20"/>
        </w:rPr>
        <w:t>: Preço médio de cada Combustível (julho/2024).</w:t>
      </w:r>
      <w:r w:rsidRPr="4807EF22" w:rsidR="4807EF22">
        <w:rPr>
          <w:noProof/>
          <w:lang w:eastAsia="pt-BR" w:bidi="ar-SA"/>
        </w:rPr>
        <w:t xml:space="preserve"> </w:t>
      </w:r>
    </w:p>
    <w:bookmarkEnd w:id="18"/>
    <w:p w:rsidR="7DC91662" w:rsidP="5E03BF4F" w:rsidRDefault="7DC91662" w14:paraId="6BE24641" w14:textId="014384F7">
      <w:pPr>
        <w:pStyle w:val="Normal"/>
        <w:keepNext w:val="1"/>
        <w:spacing w:before="0" w:beforeAutospacing="off" w:after="0" w:afterAutospacing="off"/>
        <w:ind/>
        <w:jc w:val="center"/>
      </w:pPr>
      <w:r w:rsidRPr="66D9487C" w:rsidR="66D9487C">
        <w:rPr>
          <w:color w:val="00B0F0"/>
        </w:rPr>
        <w:t xml:space="preserve"> </w:t>
      </w:r>
      <w:r>
        <w:drawing>
          <wp:inline wp14:editId="6E2D18BF" wp14:anchorId="6F8262B2">
            <wp:extent cx="4924424" cy="2676525"/>
            <wp:effectExtent l="0" t="0" r="0" b="0"/>
            <wp:docPr id="96086751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d791bc8fb8b4c06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4924424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0093" w:rsidR="0070532A" w:rsidP="7DC91662" w:rsidRDefault="001A5AB5" w14:paraId="1932116C" w14:textId="77777777">
      <w:pPr>
        <w:pStyle w:val="Legenda"/>
        <w:keepNext w:val="1"/>
        <w:spacing w:after="0"/>
        <w:jc w:val="center"/>
        <w:rPr>
          <w:noProof/>
          <w:lang w:eastAsia="pt-BR" w:bidi="ar-SA"/>
        </w:rPr>
      </w:pPr>
      <w:r w:rsidRPr="7DC91662" w:rsidR="7DC91662">
        <w:rPr>
          <w:color w:val="00B0F0"/>
        </w:rPr>
        <w:t xml:space="preserve">          </w:t>
      </w:r>
      <w:r w:rsidRPr="7DC91662" w:rsidR="7DC91662">
        <w:rPr>
          <w:color w:val="00B0F0"/>
        </w:rPr>
        <w:t xml:space="preserve">Fonte: </w:t>
      </w:r>
      <w:r w:rsidRPr="7DC91662" w:rsidR="7DC91662">
        <w:rPr>
          <w:rFonts w:ascii="Times New Roman" w:hAnsi="Times New Roman" w:cs="Times New Roman"/>
          <w:color w:val="00B0F0"/>
          <w:sz w:val="20"/>
          <w:szCs w:val="20"/>
        </w:rPr>
        <w:t>PROCON Municipal de Campina Grande-PB.</w:t>
      </w:r>
      <w:bookmarkStart w:name="_Toc522533798" w:id="20"/>
    </w:p>
    <w:p w:rsidR="007B01AD" w:rsidP="00C603C1" w:rsidRDefault="007B01AD" w14:paraId="30D31375" w14:textId="77777777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</w:p>
    <w:p w:rsidR="00040093" w:rsidP="00C603C1" w:rsidRDefault="00040093" w14:paraId="2C9E4453" w14:textId="3689D3E8">
      <w:pPr>
        <w:pStyle w:val="Legenda"/>
        <w:keepNext/>
        <w:rPr>
          <w:rFonts w:ascii="Times New Roman" w:hAnsi="Times New Roman" w:cs="Times New Roman"/>
          <w:iCs w:val="0"/>
          <w:color w:val="00B0F0"/>
          <w:sz w:val="20"/>
          <w:szCs w:val="20"/>
        </w:rPr>
      </w:pPr>
      <w:bookmarkStart w:name="_Hlk152939090" w:id="21"/>
    </w:p>
    <w:bookmarkEnd w:id="20"/>
    <w:p w:rsidRPr="00505643" w:rsidR="001473D5" w:rsidP="3EA5C458" w:rsidRDefault="001473D5" w14:paraId="34EE297C" w14:textId="1641702C">
      <w:pPr>
        <w:pStyle w:val="Legenda"/>
        <w:keepNext w:val="1"/>
        <w:jc w:val="both"/>
        <w:rPr>
          <w:rFonts w:ascii="Verdana" w:hAnsi="Verdana" w:cs="Arial"/>
          <w:i w:val="0"/>
          <w:iCs w:val="0"/>
          <w:color w:val="000000" w:themeColor="text1"/>
        </w:rPr>
      </w:pP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42B55"/>
        </w:rPr>
        <w:t xml:space="preserve">2.2 Menor e Maior Preço: </w:t>
      </w:r>
      <w:bookmarkStart w:name="_Toc523840441" w:id="22"/>
      <w:bookmarkStart w:name="_Toc527498653" w:id="23"/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Sobre a variação de preços para cada tipo de combustível, o </w:t>
      </w:r>
      <w:r w:rsidRPr="3EA5C458" w:rsidR="3EA5C458">
        <w:rPr>
          <w:rFonts w:ascii="Verdana" w:hAnsi="Verdana"/>
          <w:i w:val="0"/>
          <w:iCs w:val="0"/>
          <w:color w:val="000000" w:themeColor="text1" w:themeTint="FF" w:themeShade="FF"/>
        </w:rPr>
        <w:t>Diesel S10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</w:t>
      </w:r>
      <w:r w:rsidRPr="3EA5C458" w:rsidR="3EA5C458">
        <w:rPr>
          <w:rFonts w:ascii="Verdana" w:hAnsi="Verdana"/>
          <w:i w:val="0"/>
          <w:iCs w:val="0"/>
          <w:color w:val="000000" w:themeColor="text1" w:themeTint="FF" w:themeShade="FF"/>
        </w:rPr>
        <w:t xml:space="preserve">apresentou, cerca de </w:t>
      </w:r>
      <w:r w:rsidRPr="3EA5C458" w:rsidR="3EA5C458">
        <w:rPr>
          <w:rFonts w:ascii="Verdana" w:hAnsi="Verdana"/>
          <w:b w:val="1"/>
          <w:bCs w:val="1"/>
          <w:i w:val="0"/>
          <w:iCs w:val="0"/>
          <w:color w:val="000000" w:themeColor="text1" w:themeTint="FF" w:themeShade="FF"/>
        </w:rPr>
        <w:t>11,81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% 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R$ 0,66 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Já a Gasolina Comum (G.C) apresentou uma 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variação de 7,03% 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entre os estabelecimentos visitados, chegando a 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R$ 0,40 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Enquanto o Etanol (E) </w:t>
      </w:r>
      <w:r w:rsidRPr="3EA5C458" w:rsidR="3EA5C458">
        <w:rPr>
          <w:rFonts w:ascii="Verdana" w:hAnsi="Verdana"/>
          <w:i w:val="0"/>
          <w:iCs w:val="0"/>
          <w:color w:val="000000" w:themeColor="text1" w:themeTint="FF" w:themeShade="FF"/>
        </w:rPr>
        <w:t>apresentou uma</w:t>
      </w:r>
      <w:r w:rsidRPr="3EA5C458" w:rsidR="3EA5C458">
        <w:rPr>
          <w:i w:val="0"/>
          <w:iCs w:val="0"/>
          <w:color w:val="000000" w:themeColor="text1" w:themeTint="FF" w:themeShade="FF"/>
          <w:sz w:val="23"/>
          <w:szCs w:val="23"/>
        </w:rPr>
        <w:t xml:space="preserve"> 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>variação de 14,35%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 entre os estabelecimentos visitados, chegando aos </w:t>
      </w:r>
      <w:r w:rsidRPr="3EA5C458" w:rsidR="3EA5C458">
        <w:rPr>
          <w:rFonts w:ascii="Verdana" w:hAnsi="Verdana" w:cs="Arial"/>
          <w:b w:val="1"/>
          <w:bCs w:val="1"/>
          <w:i w:val="0"/>
          <w:iCs w:val="0"/>
          <w:color w:val="000000" w:themeColor="text1" w:themeTint="FF" w:themeShade="FF"/>
        </w:rPr>
        <w:t xml:space="preserve">R$ 0,60 </w:t>
      </w:r>
      <w:r w:rsidRPr="3EA5C458" w:rsidR="3EA5C458">
        <w:rPr>
          <w:rFonts w:ascii="Verdana" w:hAnsi="Verdana" w:cs="Arial"/>
          <w:i w:val="0"/>
          <w:iCs w:val="0"/>
          <w:color w:val="000000" w:themeColor="text1" w:themeTint="FF" w:themeShade="FF"/>
        </w:rPr>
        <w:t xml:space="preserve">de diferença entre o menor e o maior preço encontrado. </w:t>
      </w:r>
      <w:bookmarkEnd w:id="22"/>
      <w:bookmarkEnd w:id="23"/>
    </w:p>
    <w:bookmarkEnd w:id="21"/>
    <w:p w:rsidR="005C6452" w:rsidP="0070532A" w:rsidRDefault="005C6452" w14:paraId="74A3537A" w14:textId="77777777">
      <w:pPr>
        <w:pStyle w:val="Legenda"/>
        <w:keepNext/>
        <w:ind w:hanging="142"/>
        <w:rPr>
          <w:rFonts w:ascii="Times New Roman" w:hAnsi="Times New Roman" w:cs="Times New Roman"/>
          <w:bCs/>
          <w:color w:val="00B0F0"/>
          <w:sz w:val="20"/>
          <w:szCs w:val="20"/>
        </w:rPr>
      </w:pPr>
    </w:p>
    <w:p w:rsidR="001473D5" w:rsidP="3C993A20" w:rsidRDefault="00E47468" w14:paraId="6C3AF18B" w14:textId="66C9FBB3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3EA5C458" w:rsidR="3EA5C458">
        <w:rPr>
          <w:rFonts w:ascii="Times New Roman" w:hAnsi="Times New Roman" w:cs="Times New Roman"/>
          <w:color w:val="00B0F0"/>
          <w:sz w:val="20"/>
          <w:szCs w:val="20"/>
        </w:rPr>
        <w:t xml:space="preserve">               Tabela </w:t>
      </w:r>
      <w:r w:rsidRPr="3EA5C458">
        <w:rPr>
          <w:rFonts w:ascii="Times New Roman" w:hAnsi="Times New Roman" w:cs="Times New Roman"/>
          <w:color w:val="00B0F0"/>
          <w:sz w:val="20"/>
          <w:szCs w:val="20"/>
        </w:rPr>
        <w:fldChar w:fldCharType="begin"/>
      </w:r>
      <w:r w:rsidRPr="3EA5C458">
        <w:rPr>
          <w:rFonts w:ascii="Times New Roman" w:hAnsi="Times New Roman" w:cs="Times New Roman"/>
          <w:color w:val="00B0F0"/>
          <w:sz w:val="20"/>
          <w:szCs w:val="20"/>
        </w:rPr>
        <w:instrText xml:space="preserve"> SEQ Tabela \* ARABIC </w:instrText>
      </w:r>
      <w:r w:rsidRPr="3EA5C458">
        <w:rPr>
          <w:rFonts w:ascii="Times New Roman" w:hAnsi="Times New Roman" w:cs="Times New Roman"/>
          <w:color w:val="00B0F0"/>
          <w:sz w:val="20"/>
          <w:szCs w:val="20"/>
        </w:rPr>
        <w:fldChar w:fldCharType="separate"/>
      </w:r>
      <w:r w:rsidRPr="3EA5C458" w:rsidR="3EA5C458">
        <w:rPr>
          <w:rFonts w:ascii="Times New Roman" w:hAnsi="Times New Roman" w:cs="Times New Roman"/>
          <w:noProof/>
          <w:color w:val="00B0F0"/>
          <w:sz w:val="20"/>
          <w:szCs w:val="20"/>
        </w:rPr>
        <w:t>1</w:t>
      </w:r>
      <w:r w:rsidRPr="3EA5C458">
        <w:rPr>
          <w:rFonts w:ascii="Times New Roman" w:hAnsi="Times New Roman" w:cs="Times New Roman"/>
          <w:color w:val="00B0F0"/>
          <w:sz w:val="20"/>
          <w:szCs w:val="20"/>
        </w:rPr>
        <w:fldChar w:fldCharType="end"/>
      </w:r>
      <w:r w:rsidRPr="3EA5C458" w:rsidR="3EA5C458">
        <w:rPr>
          <w:rFonts w:ascii="Times New Roman" w:hAnsi="Times New Roman" w:cs="Times New Roman"/>
          <w:color w:val="00B0F0"/>
          <w:sz w:val="20"/>
          <w:szCs w:val="20"/>
        </w:rPr>
        <w:t xml:space="preserve"> Variação de preço dos combustíveis entre o menor e o maior preço (julho/2024)       </w:t>
      </w:r>
    </w:p>
    <w:tbl>
      <w:tblPr>
        <w:tblStyle w:val="Tabelanormal"/>
        <w:tblW w:w="8337" w:type="dxa"/>
        <w:jc w:val="center"/>
        <w:tblLayout w:type="fixed"/>
        <w:tblLook w:val="06A0" w:firstRow="1" w:lastRow="0" w:firstColumn="1" w:lastColumn="0" w:noHBand="1" w:noVBand="1"/>
      </w:tblPr>
      <w:tblGrid>
        <w:gridCol w:w="1830"/>
        <w:gridCol w:w="1771"/>
        <w:gridCol w:w="1882"/>
        <w:gridCol w:w="1491"/>
        <w:gridCol w:w="1363"/>
      </w:tblGrid>
      <w:tr w:rsidR="11B11E66" w:rsidTr="3EA5C458" w14:paraId="55DA6DD8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82CAEC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C24B49C" w14:textId="3A3B798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</w:t>
            </w:r>
          </w:p>
        </w:tc>
      </w:tr>
      <w:tr w:rsidR="11B11E66" w:rsidTr="3EA5C458" w14:paraId="3D0A7A1A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1FEFAC1" w14:textId="6B6409A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43F4C79" w14:textId="444E4122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Maior Preço (R$)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0F3048AB" w14:textId="1B4991D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Menor Preço (R$)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D5AB032" w14:textId="789C372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52AD181" w14:textId="491739C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(%)</w:t>
            </w:r>
          </w:p>
        </w:tc>
      </w:tr>
      <w:tr w:rsidR="11B11E66" w:rsidTr="3EA5C458" w14:paraId="634CCB17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1DFFF5C9" w14:textId="5556BBB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9251609" w14:textId="4B23607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7AEE629" w14:textId="04D1196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922EDFF" w14:textId="557E248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R$ 0,40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9F4604E" w14:textId="0FE3838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7,03%</w:t>
            </w:r>
          </w:p>
        </w:tc>
      </w:tr>
      <w:tr w:rsidR="11B11E66" w:rsidTr="3EA5C458" w14:paraId="1B08D58B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10E4EAB" w14:textId="73ABB82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3D411CA" w14:textId="43C4902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EBC2878" w14:textId="6F4B0819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BFD4F48" w14:textId="4725E5C2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R$ 0,40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900BDFD" w14:textId="5731463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7,03%</w:t>
            </w:r>
          </w:p>
        </w:tc>
      </w:tr>
      <w:tr w:rsidR="11B11E66" w:rsidTr="3EA5C458" w14:paraId="525F3554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8A84279" w14:textId="2200045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62C0672" w14:textId="60D0E60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R$ 4,78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1213230" w14:textId="269A00D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R$ 4,18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FF74B95" w14:textId="5CD2B6E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R$ 0,60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33D5A2E" w14:textId="240E554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14,35%</w:t>
            </w:r>
          </w:p>
        </w:tc>
      </w:tr>
      <w:tr w:rsidR="11B11E66" w:rsidTr="3EA5C458" w14:paraId="3FBC86EE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999A169" w14:textId="620B234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879E8BC" w14:textId="39FD1BD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E02D721" w14:textId="5D1A7CB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R$ 5,57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2B4099A" w14:textId="58E8C96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R$ 0,52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C135931" w14:textId="0B3184A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9,34%</w:t>
            </w:r>
          </w:p>
        </w:tc>
      </w:tr>
      <w:tr w:rsidR="11B11E66" w:rsidTr="3EA5C458" w14:paraId="69D99108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25910BA" w14:textId="3AD787A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92AA8AD" w14:textId="7178891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R$ 6,25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2417528" w14:textId="50FC660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R$ 5,59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7B585F5" w14:textId="196DDD7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R$ 0,66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3C8737C" w14:textId="47DABDB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11,81%</w:t>
            </w:r>
          </w:p>
        </w:tc>
      </w:tr>
      <w:tr w:rsidR="11B11E66" w:rsidTr="3EA5C458" w14:paraId="68CAAB7D">
        <w:trPr>
          <w:trHeight w:val="300"/>
        </w:trPr>
        <w:tc>
          <w:tcPr>
            <w:tcW w:w="183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05699B0F" w14:textId="4811BAC9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41AA323" w14:textId="0A3D3C4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  <w:tc>
          <w:tcPr>
            <w:tcW w:w="18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A9BE2F8" w14:textId="3FE2717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A0E62A4" w14:textId="1230055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97216C5" w14:textId="5E6C42A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Pr="001473D5" w:rsidR="0070532A" w:rsidP="11B11E66" w:rsidRDefault="00160458" w14:paraId="53A5117F" w14:textId="35ECA9CE">
      <w:pPr>
        <w:pStyle w:val="Legenda"/>
        <w:keepNext w:val="1"/>
        <w:ind w:hanging="142"/>
        <w:rPr>
          <w:rFonts w:ascii="Times New Roman" w:hAnsi="Times New Roman" w:cs="Times New Roman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 xml:space="preserve">               </w:t>
      </w: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 xml:space="preserve">    </w:t>
      </w:r>
      <w:r w:rsidRPr="11B11E66" w:rsidR="11B11E66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  <w:bookmarkStart w:name="_Toc523840443" w:id="27"/>
    </w:p>
    <w:p w:rsidR="0070532A" w:rsidP="0070532A" w:rsidRDefault="0070532A" w14:paraId="7E9D2381" w14:textId="371223DB">
      <w:pPr>
        <w:jc w:val="center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4848CC" w:rsidP="11B11E66" w:rsidRDefault="004848CC" w14:paraId="6A01BB8A" w14:textId="054FDE8E">
      <w:pPr>
        <w:pStyle w:val="Normal"/>
        <w:jc w:val="center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4848CC" w:rsidP="0070532A" w:rsidRDefault="004848CC" w14:paraId="7BA65428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E839D4" w14:paraId="49173734" w14:textId="77777777">
      <w:pPr>
        <w:rPr>
          <w:rFonts w:ascii="Verdana" w:hAnsi="Verdana" w:cs="Times New Roman"/>
          <w:b/>
          <w:bCs/>
          <w:iCs/>
          <w:color w:val="1F3864"/>
        </w:rPr>
      </w:pPr>
    </w:p>
    <w:p w:rsidR="00E839D4" w:rsidP="0070532A" w:rsidRDefault="0070532A" w14:paraId="1AADAE1E" w14:textId="02C27178">
      <w:pPr>
        <w:rPr>
          <w:rFonts w:ascii="Verdana" w:hAnsi="Verdana" w:cs="Arial"/>
          <w:b w:val="1"/>
          <w:bCs w:val="1"/>
          <w:color w:val="042B55"/>
        </w:rPr>
      </w:pPr>
      <w:bookmarkStart w:name="_Hlk152941408" w:id="28"/>
      <w:bookmarkStart w:name="_GoBack" w:id="29"/>
      <w:r w:rsidRPr="3EA5C458" w:rsidR="3EA5C458">
        <w:rPr>
          <w:rFonts w:ascii="Verdana" w:hAnsi="Verdana" w:cs="Times New Roman"/>
          <w:b w:val="1"/>
          <w:bCs w:val="1"/>
          <w:color w:val="1F3864" w:themeColor="accent1" w:themeTint="FF" w:themeShade="80"/>
        </w:rPr>
        <w:t>2.3</w:t>
      </w:r>
      <w:r w:rsidRPr="3EA5C458" w:rsidR="3EA5C458">
        <w:rPr>
          <w:rFonts w:ascii="Times New Roman" w:hAnsi="Times New Roman" w:cs="Times New Roman"/>
          <w:i w:val="1"/>
          <w:iCs w:val="1"/>
          <w:color w:val="00B0F0"/>
          <w:sz w:val="22"/>
          <w:szCs w:val="22"/>
        </w:rPr>
        <w:t xml:space="preserve"> </w:t>
      </w:r>
      <w:r w:rsidRPr="3EA5C458" w:rsidR="3EA5C458">
        <w:rPr>
          <w:rFonts w:ascii="Verdana" w:hAnsi="Verdana" w:cs="Arial"/>
          <w:b w:val="1"/>
          <w:bCs w:val="1"/>
          <w:color w:val="042B55"/>
        </w:rPr>
        <w:t xml:space="preserve">Comparação com o </w:t>
      </w:r>
      <w:bookmarkStart w:name="_Toc449520879" w:id="30"/>
      <w:bookmarkStart w:name="_Toc449519258" w:id="31"/>
      <w:bookmarkStart w:name="_Toc459284848" w:id="32"/>
      <w:bookmarkStart w:name="_Toc456946630" w:id="33"/>
      <w:bookmarkStart w:name="_Toc455053553" w:id="34"/>
      <w:bookmarkStart w:name="_Toc451247120" w:id="35"/>
      <w:bookmarkStart w:name="_Toc467661031" w:id="36"/>
      <w:bookmarkStart w:name="_Toc464722811" w:id="37"/>
      <w:bookmarkStart w:name="_Toc461700947" w:id="38"/>
      <w:bookmarkStart w:name="_Toc472588001" w:id="39"/>
      <w:bookmarkStart w:name="_Toc470259162" w:id="40"/>
      <w:bookmarkStart w:name="_Toc523840444" w:id="41"/>
      <w:bookmarkEnd w:id="27"/>
      <w:r w:rsidRPr="3EA5C458" w:rsidR="3EA5C458">
        <w:rPr>
          <w:rFonts w:ascii="Verdana" w:hAnsi="Verdana" w:cs="Arial"/>
          <w:b w:val="1"/>
          <w:bCs w:val="1"/>
          <w:color w:val="042B55"/>
        </w:rPr>
        <w:t>dia 08/07/2024</w:t>
      </w:r>
    </w:p>
    <w:p w:rsidR="0070532A" w:rsidP="0070532A" w:rsidRDefault="0070532A" w14:paraId="13FD81C7" w14:textId="77777777">
      <w:pPr>
        <w:rPr>
          <w:rFonts w:ascii="Verdana" w:hAnsi="Verdana" w:cs="Arial"/>
          <w:b/>
          <w:bCs/>
          <w:color w:val="042B55"/>
        </w:rPr>
      </w:pPr>
      <w:r w:rsidRPr="005A58B4">
        <w:rPr>
          <w:rFonts w:ascii="Verdana" w:hAnsi="Verdana" w:cs="Arial"/>
          <w:b/>
          <w:bCs/>
          <w:color w:val="042B55"/>
        </w:rPr>
        <w:t xml:space="preserve"> </w:t>
      </w:r>
      <w:bookmarkStart w:name="_Toc527498656" w:id="42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70532A" w:rsidP="0070532A" w:rsidRDefault="0070532A" w14:paraId="7F6870B4" w14:textId="77777777">
      <w:pPr>
        <w:rPr>
          <w:rFonts w:ascii="Verdana" w:hAnsi="Verdana" w:cs="Arial"/>
          <w:color w:val="000000"/>
        </w:rPr>
      </w:pPr>
      <w:r w:rsidRPr="005A58B4">
        <w:rPr>
          <w:rFonts w:ascii="Verdana" w:hAnsi="Verdana" w:cs="Arial"/>
          <w:color w:val="000000"/>
        </w:rPr>
        <w:t xml:space="preserve">Foi utilizado o preço médio de cada combustível nas respectivas datas de interesse. </w:t>
      </w:r>
      <w:bookmarkEnd w:id="42"/>
    </w:p>
    <w:p w:rsidRPr="00D22CEB" w:rsidR="00D22CEB" w:rsidP="7DC91662" w:rsidRDefault="00D22CEB" w14:paraId="14121DE5" w14:textId="2E571ED2">
      <w:pPr>
        <w:pStyle w:val="PargrafodaLista"/>
        <w:tabs>
          <w:tab w:val="left" w:leader="none" w:pos="426"/>
        </w:tabs>
        <w:autoSpaceDE w:val="0"/>
        <w:autoSpaceDN w:val="0"/>
        <w:adjustRightInd w:val="0"/>
        <w:ind w:right="566"/>
        <w:jc w:val="both"/>
        <w:rPr>
          <w:rFonts w:ascii="Verdana" w:hAnsi="Verdana"/>
        </w:rPr>
      </w:pPr>
    </w:p>
    <w:bookmarkEnd w:id="28"/>
    <w:bookmarkEnd w:id="29"/>
    <w:p w:rsidR="3E68CC71" w:rsidP="3E68CC71" w:rsidRDefault="3E68CC71" w14:paraId="0D0F1448" w14:textId="4D3C498C">
      <w:pPr>
        <w:pStyle w:val="PargrafodaLista"/>
        <w:numPr>
          <w:ilvl w:val="0"/>
          <w:numId w:val="33"/>
        </w:numPr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  <w:r w:rsidRPr="3E68CC71" w:rsidR="3E68CC71">
        <w:rPr>
          <w:rFonts w:ascii="Verdana" w:hAnsi="Verdana"/>
          <w:b w:val="1"/>
          <w:bCs w:val="1"/>
          <w:color w:val="000000" w:themeColor="text1" w:themeTint="FF" w:themeShade="FF"/>
        </w:rPr>
        <w:t xml:space="preserve">Gás Natural Veicular:  </w:t>
      </w:r>
      <w:r w:rsidRPr="3E68CC71" w:rsidR="3E68CC71">
        <w:rPr>
          <w:rFonts w:ascii="Verdana" w:hAnsi="Verdana"/>
          <w:color w:val="000000" w:themeColor="text1" w:themeTint="FF" w:themeShade="FF"/>
        </w:rPr>
        <w:t xml:space="preserve">o preço médio do </w:t>
      </w:r>
      <w:r w:rsidRPr="3E68CC71" w:rsidR="3E68CC71">
        <w:rPr>
          <w:rFonts w:ascii="Verdana" w:hAnsi="Verdana"/>
          <w:color w:val="000000" w:themeColor="text1" w:themeTint="FF" w:themeShade="FF"/>
        </w:rPr>
        <w:t>metro</w:t>
      </w:r>
      <w:r w:rsidRPr="3E68CC71" w:rsidR="3E68CC71">
        <w:rPr>
          <w:rFonts w:ascii="Verdana" w:hAnsi="Verdana"/>
          <w:color w:val="000000" w:themeColor="text1" w:themeTint="FF" w:themeShade="FF"/>
        </w:rPr>
        <w:t xml:space="preserve"> cúbico desse combustível se manteve constante desde a última pesquisa, custando cerca de R$ 5,06;</w:t>
      </w:r>
    </w:p>
    <w:p w:rsidR="3E68CC71" w:rsidP="3E68CC71" w:rsidRDefault="3E68CC71" w14:paraId="74303EAB" w14:textId="13481ECB">
      <w:pPr>
        <w:pStyle w:val="PargrafodaLista"/>
        <w:ind w:left="720"/>
        <w:jc w:val="both"/>
        <w:rPr>
          <w:rFonts w:ascii="Verdana" w:hAnsi="Verdana"/>
          <w:b w:val="1"/>
          <w:bCs w:val="1"/>
          <w:color w:val="000000" w:themeColor="text1" w:themeTint="FF" w:themeShade="FF"/>
        </w:rPr>
      </w:pPr>
    </w:p>
    <w:p w:rsidR="5E03BF4F" w:rsidP="316CFC8D" w:rsidRDefault="5E03BF4F" w14:paraId="1DF18C95" w14:textId="17AE70C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>
        <w:drawing>
          <wp:inline wp14:editId="6D3E8CBD" wp14:anchorId="6E920343">
            <wp:extent cx="99069" cy="198137"/>
            <wp:effectExtent l="0" t="0" r="0" b="0"/>
            <wp:docPr id="6392977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16eb9282f5d4857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Comum: 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da gasolina comum passou de R$ 5,83 para R$ 5,86, nessa última pesquisa, ou seja, sofreu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0,50%;</w:t>
      </w:r>
    </w:p>
    <w:p w:rsidR="5E03BF4F" w:rsidP="316CFC8D" w:rsidRDefault="5E03BF4F" w14:paraId="24A2696E" w14:textId="55D2CEF8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316CFC8D" w:rsidRDefault="5E03BF4F" w14:paraId="5B2EA6BD" w14:textId="288C650F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378AFFF0" w14:textId="5F755ACD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  <w:r>
        <w:drawing>
          <wp:inline wp14:editId="77E9BCBC" wp14:anchorId="115E15EC">
            <wp:extent cx="99069" cy="198137"/>
            <wp:effectExtent l="0" t="0" r="0" b="0"/>
            <wp:docPr id="4935067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fdfac38e934479c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Gasolina Aditivada: </w:t>
      </w:r>
      <w:r w:rsidRPr="3EA5C458" w:rsidR="3EA5C458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da gasolina aditivada passou de R$ 5,96 para R$ 5,98, nessa última pesquisa, ou seja, sofreu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0,3%;</w:t>
      </w:r>
    </w:p>
    <w:p w:rsidR="5E03BF4F" w:rsidP="316CFC8D" w:rsidRDefault="5E03BF4F" w14:paraId="5814EE8E" w14:textId="4184A0D6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316CFC8D" w:rsidRDefault="5E03BF4F" w14:paraId="3A6F294F" w14:textId="29A2214E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316CFC8D" w:rsidRDefault="5E03BF4F" w14:paraId="325D518C" w14:textId="265C9C06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2227B9AD" wp14:anchorId="0FAC9A17">
            <wp:extent cx="99069" cy="198137"/>
            <wp:effectExtent l="0" t="0" r="0" b="0"/>
            <wp:docPr id="63163116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f45f670042d4f32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Etanol: </w:t>
      </w:r>
      <w:r w:rsidRPr="3EA5C458" w:rsidR="3EA5C458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do etanol passou de R$ 4,37 para R$ 4,39, nessa última pesquisa, ou seja, sofreu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0,53%.</w:t>
      </w:r>
    </w:p>
    <w:p w:rsidR="5E03BF4F" w:rsidP="316CFC8D" w:rsidRDefault="5E03BF4F" w14:paraId="67CFCF15" w14:textId="35BE000D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316CFC8D" w:rsidRDefault="5E03BF4F" w14:paraId="7C80D42A" w14:textId="7B43D2E4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5E9384CC" w14:textId="799AD81C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1D365A99" wp14:anchorId="0ACC2923">
            <wp:extent cx="99069" cy="198137"/>
            <wp:effectExtent l="0" t="0" r="0" b="0"/>
            <wp:docPr id="13955905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0fd1f1e52cc4ad8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Comum: </w:t>
      </w:r>
      <w:r w:rsidRPr="3EA5C458" w:rsidR="3EA5C458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do litro de diesel comum passou de R$ 5,81 para R$ 5,82, nessa última pesquisa, ou seja, sofreu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0,24%.</w:t>
      </w:r>
    </w:p>
    <w:p w:rsidR="316CFC8D" w:rsidP="316CFC8D" w:rsidRDefault="316CFC8D" w14:paraId="14C60243" w14:textId="3B159CA2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052052E0" w14:textId="2285D80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5E03BF4F" w:rsidP="5E03BF4F" w:rsidRDefault="5E03BF4F" w14:paraId="122B0ED4" w14:textId="1039C7E5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4"/>
          <w:szCs w:val="24"/>
        </w:rPr>
      </w:pPr>
      <w:r>
        <w:drawing>
          <wp:inline wp14:editId="70B0F3C9" wp14:anchorId="5FE6F933">
            <wp:extent cx="99069" cy="198137"/>
            <wp:effectExtent l="0" t="0" r="0" b="0"/>
            <wp:docPr id="21288810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1abd1fa1b204d2d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98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Diesel S-10: </w:t>
      </w:r>
      <w:r w:rsidRPr="3EA5C458" w:rsidR="3EA5C458"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  <w:t xml:space="preserve">o preço médio desse combustível passou de R$ 5,87 para R$ 5,89, nessa última pesquisa, ou seja, sofreu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0,38%.</w:t>
      </w:r>
    </w:p>
    <w:p w:rsidR="5E03BF4F" w:rsidP="5E03BF4F" w:rsidRDefault="5E03BF4F" w14:paraId="1B886D8B" w14:textId="3DDC6053">
      <w:pPr>
        <w:pStyle w:val="Normal"/>
        <w:ind w:left="0"/>
        <w:jc w:val="both"/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</w:pPr>
    </w:p>
    <w:p w:rsidR="2A249D1E" w:rsidP="2A249D1E" w:rsidRDefault="2A249D1E" w14:paraId="7CA65D59" w14:textId="2B14B86F">
      <w:pPr>
        <w:pStyle w:val="Normal"/>
        <w:ind w:left="0"/>
        <w:jc w:val="both"/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</w:pPr>
      <w:r w:rsidRPr="316CFC8D" w:rsidR="316CFC8D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 </w:t>
      </w:r>
    </w:p>
    <w:p w:rsidR="2A249D1E" w:rsidP="2A249D1E" w:rsidRDefault="2A249D1E" w14:paraId="334EEDB6" w14:textId="2EC6E4BC">
      <w:pPr>
        <w:pStyle w:val="Normal"/>
        <w:ind w:left="0"/>
        <w:jc w:val="both"/>
        <w:rPr>
          <w:rFonts w:ascii="Verdana" w:hAnsi="Verdana"/>
          <w:b w:val="0"/>
          <w:bCs w:val="0"/>
          <w:color w:val="000000" w:themeColor="text1" w:themeTint="FF" w:themeShade="FF"/>
          <w:sz w:val="22"/>
          <w:szCs w:val="22"/>
        </w:rPr>
      </w:pPr>
    </w:p>
    <w:p w:rsidRPr="00D22CEB" w:rsidR="00D22CEB" w:rsidP="00D22CEB" w:rsidRDefault="00D22CEB" w14:paraId="58D8F5B5" w14:textId="77777777">
      <w:pPr>
        <w:autoSpaceDE w:val="0"/>
        <w:autoSpaceDN w:val="0"/>
        <w:adjustRightInd w:val="0"/>
        <w:jc w:val="both"/>
        <w:rPr>
          <w:rFonts w:ascii="Verdana" w:hAnsi="Verdana"/>
          <w:b/>
          <w:color w:val="000000" w:themeColor="text1"/>
        </w:rPr>
      </w:pPr>
    </w:p>
    <w:p w:rsidRPr="00D1589F" w:rsidR="00D1589F" w:rsidP="00D1589F" w:rsidRDefault="0070532A" w14:paraId="6BC66D66" w14:textId="625BD34F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both"/>
        <w:rPr>
          <w:rFonts w:ascii="Verdana" w:hAnsi="Verdana" w:cs="Arial"/>
          <w:color w:val="000000" w:themeColor="text1"/>
          <w:sz w:val="24"/>
          <w:szCs w:val="24"/>
        </w:rPr>
      </w:pPr>
      <w:r w:rsidRPr="2A249D1E" w:rsidR="2A249D1E">
        <w:rPr>
          <w:rFonts w:ascii="Verdana" w:hAnsi="Verdana" w:cs="Arial"/>
          <w:color w:val="000000" w:themeColor="text1" w:themeTint="FF" w:themeShade="FF"/>
          <w:sz w:val="24"/>
          <w:szCs w:val="24"/>
        </w:rPr>
        <w:t>Para uma melhor compreensão observe a tabela a seguir:</w:t>
      </w:r>
    </w:p>
    <w:p w:rsidR="00F921D4" w:rsidP="0001464B" w:rsidRDefault="00F921D4" w14:paraId="431279E4" w14:textId="77777777">
      <w:pPr>
        <w:pStyle w:val="Legenda"/>
        <w:keepNext/>
        <w:rPr>
          <w:rFonts w:ascii="Verdana" w:hAnsi="Verdana" w:eastAsia="Calibri" w:cs="Arial"/>
          <w:i w:val="0"/>
          <w:iCs w:val="0"/>
          <w:color w:val="000000"/>
          <w:kern w:val="0"/>
          <w:lang w:eastAsia="en-US" w:bidi="ar-SA"/>
        </w:rPr>
      </w:pPr>
    </w:p>
    <w:p w:rsidR="0070532A" w:rsidP="7DC91662" w:rsidRDefault="00132CCC" w14:paraId="2CD1586B" w14:textId="28DF3D1D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3EA5C458" w:rsidR="3EA5C458">
        <w:rPr>
          <w:rFonts w:ascii="Times New Roman" w:hAnsi="Times New Roman" w:cs="Times New Roman"/>
          <w:color w:val="00B0F0"/>
          <w:sz w:val="20"/>
          <w:szCs w:val="20"/>
        </w:rPr>
        <w:t>Tabela 2: Comparação com a pesquisa realizada em 08/07/2024.</w:t>
      </w:r>
    </w:p>
    <w:tbl>
      <w:tblPr>
        <w:tblStyle w:val="Tabelanormal"/>
        <w:tblW w:w="8337" w:type="dxa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75"/>
        <w:gridCol w:w="1838"/>
        <w:gridCol w:w="1491"/>
        <w:gridCol w:w="1373"/>
      </w:tblGrid>
      <w:tr w:rsidR="11B11E66" w:rsidTr="3EA5C458" w14:paraId="06D7EBF6">
        <w:trPr>
          <w:trHeight w:val="300"/>
        </w:trPr>
        <w:tc>
          <w:tcPr>
            <w:tcW w:w="8337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FFB3BBE" w14:textId="0F29D676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com a pesquisa anterior (08/07/2024)</w:t>
            </w:r>
          </w:p>
        </w:tc>
      </w:tr>
      <w:tr w:rsidR="11B11E66" w:rsidTr="3EA5C458" w14:paraId="16169A1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7898B94" w14:textId="382F5E6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18ACF153" w14:textId="295C3DC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08/jul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9A2BA54" w14:textId="3436629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10/jul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5ECF1961" w14:textId="0B45492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5CB5A2BF" w14:textId="0691C2E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3EA5C458" w14:paraId="75FCE6CA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4B8DFB0" w14:textId="2E17FB0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75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3EECD6B" w14:textId="6A2BE48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R$ 5,83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DAAA958" w14:textId="679C385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CBBE2B7" w14:textId="0DFD8B7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6D87908" w14:textId="2F3415E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0,50%</w:t>
            </w:r>
          </w:p>
        </w:tc>
      </w:tr>
      <w:tr w:rsidR="11B11E66" w:rsidTr="3EA5C458" w14:paraId="21FEFF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9B069D1" w14:textId="766C07E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D0583F3" w14:textId="67B0668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R$ 5,96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B82B9C1" w14:textId="0EC6560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1F5EC0F" w14:textId="3EB1A6E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5332097" w14:textId="10312FA9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0,3%</w:t>
            </w:r>
          </w:p>
        </w:tc>
      </w:tr>
      <w:tr w:rsidR="11B11E66" w:rsidTr="3EA5C458" w14:paraId="16F7108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3AEAF2A" w14:textId="223CB5A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9DFB469" w14:textId="7C79A4C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R$ 4,37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789C754" w14:textId="60CACF3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2885DDF" w14:textId="088D168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9C849F3" w14:textId="24B7177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0,53%</w:t>
            </w:r>
          </w:p>
        </w:tc>
      </w:tr>
      <w:tr w:rsidR="11B11E66" w:rsidTr="3EA5C458" w14:paraId="50FE67D0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A8AE02F" w14:textId="1607869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ABF2A6F" w14:textId="1277148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R$ 5,81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609BA18" w14:textId="7726376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CBCACA8" w14:textId="37C1130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R$ 0,01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ABE1512" w14:textId="4812E282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0,24%</w:t>
            </w:r>
          </w:p>
        </w:tc>
      </w:tr>
      <w:tr w:rsidR="11B11E66" w:rsidTr="3EA5C458" w14:paraId="037FBE8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1F19A27" w14:textId="04B8ADF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887E32D" w14:textId="11E2567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R$ 5,87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7BE34B9" w14:textId="6CF1062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5A45455" w14:textId="5A0CC80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R$ 0,02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03E2C82" w14:textId="2F6672C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0,38%</w:t>
            </w:r>
          </w:p>
        </w:tc>
      </w:tr>
      <w:tr w:rsidR="11B11E66" w:rsidTr="3EA5C458" w14:paraId="129D1F83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01E90CB7" w14:textId="1E218C0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75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35ABD48" w14:textId="309A8ED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  <w:tc>
          <w:tcPr>
            <w:tcW w:w="1838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F6FBA5F" w14:textId="767A6FE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706CBBF" w14:textId="16C522F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-  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E549C9C" w14:textId="2D0FBAF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0,00%</w:t>
            </w:r>
          </w:p>
        </w:tc>
      </w:tr>
    </w:tbl>
    <w:p w:rsidR="00553962" w:rsidP="11B11E66" w:rsidRDefault="00553962" w14:paraId="4ED282DD" w14:textId="59EF4427">
      <w:pPr>
        <w:pStyle w:val="Normal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21065E" w:rsidP="2B877D48" w:rsidRDefault="0021065E" w14:paraId="3095E395" w14:textId="184815CF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2B877D48" w:rsidR="2B877D48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2B877D48" w:rsidP="2B877D48" w:rsidRDefault="2B877D48" w14:paraId="08EFA70B" w14:textId="0D4D4DD8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2B877D48" w:rsidP="2B877D48" w:rsidRDefault="2B877D48" w14:paraId="11CE466B" w14:textId="5D4BAA09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EA0048" w:rsidP="00EA0048" w:rsidRDefault="00EA0048" w14:paraId="01489C35" w14:textId="6825C78A">
      <w:pPr>
        <w:rPr>
          <w:rFonts w:ascii="Verdana" w:hAnsi="Verdana" w:cs="Arial"/>
          <w:b w:val="1"/>
          <w:bCs w:val="1"/>
          <w:color w:val="042B55"/>
        </w:rPr>
      </w:pPr>
      <w:r w:rsidRPr="4807EF22" w:rsidR="4807EF22">
        <w:rPr>
          <w:rFonts w:ascii="Verdana" w:hAnsi="Verdana" w:cs="Times New Roman"/>
          <w:b w:val="1"/>
          <w:bCs w:val="1"/>
          <w:color w:val="002060"/>
        </w:rPr>
        <w:t>2.4</w:t>
      </w:r>
      <w:r w:rsidRPr="4807EF22" w:rsidR="4807EF22">
        <w:rPr>
          <w:rFonts w:ascii="Times New Roman" w:hAnsi="Times New Roman" w:cs="Times New Roman"/>
          <w:i w:val="1"/>
          <w:iCs w:val="1"/>
          <w:color w:val="00B0F0"/>
        </w:rPr>
        <w:t xml:space="preserve"> </w:t>
      </w:r>
      <w:r w:rsidRPr="4807EF22" w:rsidR="4807EF22">
        <w:rPr>
          <w:rFonts w:ascii="Verdana" w:hAnsi="Verdana" w:cs="Arial"/>
          <w:b w:val="1"/>
          <w:bCs w:val="1"/>
          <w:color w:val="042B55"/>
        </w:rPr>
        <w:t>Comparação com julho de 2023:</w:t>
      </w:r>
    </w:p>
    <w:p w:rsidR="00EA0048" w:rsidP="00EA0048" w:rsidRDefault="00EA0048" w14:paraId="599D3EE5" w14:textId="77777777">
      <w:pPr>
        <w:rPr>
          <w:rFonts w:ascii="Verdana" w:hAnsi="Verdana" w:cs="Arial"/>
          <w:b/>
          <w:bCs/>
          <w:color w:val="042B55"/>
        </w:rPr>
      </w:pPr>
    </w:p>
    <w:p w:rsidR="00EA0048" w:rsidP="316CFC8D" w:rsidRDefault="00EA0048" w14:paraId="0082C664" w14:textId="2E9E8CAE">
      <w:pPr>
        <w:jc w:val="both"/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316CFC8D" w:rsidR="316CFC8D">
        <w:rPr>
          <w:rFonts w:ascii="Verdana" w:hAnsi="Verdana" w:cs="Arial"/>
          <w:color w:val="000000" w:themeColor="text1" w:themeTint="FF" w:themeShade="FF"/>
        </w:rPr>
        <w:t xml:space="preserve">Com o </w:t>
      </w:r>
      <w:r w:rsidRPr="316CFC8D" w:rsidR="316CFC8D">
        <w:rPr>
          <w:rFonts w:ascii="Verdana" w:hAnsi="Verdana" w:cs="Arial"/>
        </w:rPr>
        <w:t xml:space="preserve">objetivo </w:t>
      </w:r>
      <w:r w:rsidRPr="316CFC8D" w:rsidR="316CFC8D">
        <w:rPr>
          <w:rFonts w:ascii="Verdana" w:hAnsi="Verdana" w:cs="Arial"/>
          <w:color w:val="000000" w:themeColor="text1" w:themeTint="FF" w:themeShade="FF"/>
        </w:rPr>
        <w:t xml:space="preserve">de realizar uma comparação entre os meses de julho de 2023 e julho de 2024 foi utilizado o preço médio de cada combustível dos respectivos meses e anos de interesse. </w:t>
      </w:r>
    </w:p>
    <w:p w:rsidRPr="0031514F" w:rsidR="00EA0048" w:rsidP="00EA0048" w:rsidRDefault="00EA0048" w14:paraId="3401982F" w14:textId="77777777">
      <w:pPr>
        <w:jc w:val="both"/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Pr="006375FD" w:rsidR="00EA0048" w:rsidP="7DC91662" w:rsidRDefault="00EA0048" w14:paraId="3C382335" w14:textId="3DC8175B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  <w:sz w:val="24"/>
          <w:szCs w:val="24"/>
        </w:rPr>
      </w:pP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Comum: </w:t>
      </w:r>
      <w:r w:rsidRPr="3EA5C458" w:rsidR="3EA5C458">
        <w:rPr>
          <w:rFonts w:ascii="Verdana" w:hAnsi="Verdana"/>
          <w:color w:val="000000" w:themeColor="text1" w:themeTint="FF" w:themeShade="FF"/>
        </w:rPr>
        <w:t xml:space="preserve">o preço médio do litro da gasolina comum passou de R$ 5,72 para R$ </w:t>
      </w:r>
      <w:r w:rsidRPr="3EA5C458" w:rsidR="3EA5C458">
        <w:rPr>
          <w:rFonts w:ascii="Verdana" w:hAnsi="Verdana" w:cs="Calibri"/>
          <w:color w:val="000000" w:themeColor="text1" w:themeTint="FF" w:themeShade="FF"/>
        </w:rPr>
        <w:t>5,86,</w:t>
      </w:r>
      <w:r w:rsidRPr="3EA5C458" w:rsidR="3EA5C458">
        <w:rPr>
          <w:rFonts w:ascii="Verdana" w:hAnsi="Verdana"/>
          <w:color w:val="000000" w:themeColor="text1" w:themeTint="FF" w:themeShade="FF"/>
        </w:rPr>
        <w:t xml:space="preserve"> ou seja, em um ano apresentou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</w:rPr>
        <w:t>um aumento de 2,34%;</w:t>
      </w:r>
    </w:p>
    <w:p w:rsidRPr="006375FD" w:rsidR="00EA0048" w:rsidP="00EA0048" w:rsidRDefault="00EA0048" w14:paraId="50AB8F51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02" w:right="566"/>
        <w:jc w:val="both"/>
        <w:rPr>
          <w:rFonts w:ascii="Verdana" w:hAnsi="Verdana"/>
          <w:color w:val="000000" w:themeColor="text1"/>
        </w:rPr>
      </w:pPr>
    </w:p>
    <w:p w:rsidRPr="009D76BE" w:rsidR="00EA0048" w:rsidP="00EA0048" w:rsidRDefault="00EA0048" w14:paraId="60A5FD87" w14:textId="17AEC14B">
      <w:pPr>
        <w:pStyle w:val="PargrafodaLista"/>
        <w:numPr>
          <w:ilvl w:val="0"/>
          <w:numId w:val="18"/>
        </w:numPr>
        <w:autoSpaceDE w:val="0"/>
        <w:autoSpaceDN w:val="0"/>
        <w:adjustRightInd w:val="0"/>
        <w:spacing w:before="0" w:line="240" w:lineRule="auto"/>
        <w:ind w:right="566"/>
        <w:jc w:val="both"/>
        <w:rPr>
          <w:rFonts w:ascii="Verdana" w:hAnsi="Verdana"/>
          <w:color w:val="000000" w:themeColor="text1"/>
        </w:rPr>
      </w:pP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</w:rPr>
        <w:t xml:space="preserve">Gasolina Aditivada: </w:t>
      </w:r>
      <w:r w:rsidRPr="3EA5C458" w:rsidR="3EA5C458">
        <w:rPr>
          <w:rFonts w:ascii="Verdana" w:hAnsi="Verdana"/>
          <w:color w:val="000000" w:themeColor="text1" w:themeTint="FF" w:themeShade="FF"/>
        </w:rPr>
        <w:t xml:space="preserve">o preço médio do litro da gasolina aditivada passou de R$ 5,83 para R$ </w:t>
      </w:r>
      <w:r w:rsidRPr="3EA5C458" w:rsidR="3EA5C458">
        <w:rPr>
          <w:rFonts w:ascii="Verdana" w:hAnsi="Verdana" w:cs="Calibri"/>
          <w:color w:val="000000" w:themeColor="text1" w:themeTint="FF" w:themeShade="FF"/>
        </w:rPr>
        <w:t>5,98</w:t>
      </w:r>
      <w:r w:rsidRPr="3EA5C458" w:rsidR="3EA5C458">
        <w:rPr>
          <w:rFonts w:ascii="Verdana" w:hAnsi="Verdana"/>
          <w:color w:val="000000" w:themeColor="text1" w:themeTint="FF" w:themeShade="FF"/>
        </w:rPr>
        <w:t xml:space="preserve">, ou seja, em um ano apresentou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</w:rPr>
        <w:t>um aumento de 2,58%;</w:t>
      </w:r>
    </w:p>
    <w:p w:rsidR="7DC91662" w:rsidP="7DC91662" w:rsidRDefault="7DC91662" w14:paraId="22F22AA7" w14:textId="03E58882">
      <w:pPr>
        <w:pStyle w:val="Normal"/>
        <w:spacing w:before="0" w:line="240" w:lineRule="auto"/>
        <w:ind w:left="0" w:right="566"/>
        <w:jc w:val="both"/>
        <w:rPr>
          <w:rFonts w:ascii="Verdana" w:hAnsi="Verdana"/>
          <w:color w:val="000000" w:themeColor="text1" w:themeTint="FF" w:themeShade="FF"/>
          <w:sz w:val="24"/>
          <w:szCs w:val="24"/>
        </w:rPr>
      </w:pPr>
    </w:p>
    <w:p w:rsidR="143E4809" w:rsidP="143E4809" w:rsidRDefault="143E4809" w14:paraId="0E192CCA" w14:textId="55D1D86C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316CFC8D" w:rsidR="316CFC8D">
        <w:rPr>
          <w:rFonts w:ascii="Verdana" w:hAnsi="Verdana" w:cs="Arial"/>
          <w:b w:val="1"/>
          <w:bCs w:val="1"/>
          <w:color w:val="000000" w:themeColor="text1" w:themeTint="FF" w:themeShade="FF"/>
          <w:sz w:val="22"/>
          <w:szCs w:val="22"/>
        </w:rPr>
        <w:t>Gás Natural Veicular</w:t>
      </w:r>
      <w:r w:rsidRPr="316CFC8D" w:rsidR="316CFC8D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: </w:t>
      </w:r>
      <w:r w:rsidRPr="316CFC8D" w:rsidR="316CFC8D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</w:t>
      </w:r>
      <w:r w:rsidRPr="316CFC8D" w:rsidR="316CFC8D">
        <w:rPr>
          <w:rFonts w:ascii="Verdana" w:hAnsi="Verdana"/>
          <w:color w:val="000000" w:themeColor="text1" w:themeTint="FF" w:themeShade="FF"/>
          <w:sz w:val="22"/>
          <w:szCs w:val="22"/>
        </w:rPr>
        <w:t>metro</w:t>
      </w:r>
      <w:r w:rsidRPr="316CFC8D" w:rsidR="316CFC8D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cúbico do gás natural veicular passou de R$ 4,92 para R$ </w:t>
      </w:r>
      <w:r w:rsidRPr="316CFC8D" w:rsidR="316CFC8D">
        <w:rPr>
          <w:rFonts w:ascii="Verdana" w:hAnsi="Verdana" w:cs="Calibri"/>
          <w:color w:val="000000" w:themeColor="text1" w:themeTint="FF" w:themeShade="FF"/>
          <w:sz w:val="22"/>
          <w:szCs w:val="22"/>
        </w:rPr>
        <w:t>5,06</w:t>
      </w:r>
      <w:r w:rsidRPr="316CFC8D" w:rsidR="316CFC8D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, ou seja, em um ano apresentou </w:t>
      </w:r>
      <w:r w:rsidRPr="316CFC8D" w:rsidR="316CFC8D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de 2,85%.</w:t>
      </w:r>
    </w:p>
    <w:p w:rsidR="143E4809" w:rsidP="143E4809" w:rsidRDefault="143E4809" w14:paraId="20430964" w14:textId="6509206A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143E4809" w:rsidRDefault="143E4809" w14:paraId="1D1576F8" w14:textId="785F21F8">
      <w:pPr>
        <w:pStyle w:val="PargrafodaLista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Diesel Comum: 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comum passou de R$ 4,72 para R$ </w:t>
      </w:r>
      <w:r w:rsidRPr="3EA5C458" w:rsidR="3EA5C458">
        <w:rPr>
          <w:rFonts w:ascii="Verdana" w:hAnsi="Verdana" w:cs="Calibri"/>
          <w:color w:val="000000" w:themeColor="text1" w:themeTint="FF" w:themeShade="FF"/>
          <w:sz w:val="22"/>
          <w:szCs w:val="22"/>
        </w:rPr>
        <w:t>5,82,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ou seja, em um ano apresentou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 aumento 23,38%;</w:t>
      </w:r>
    </w:p>
    <w:p w:rsidR="143E4809" w:rsidP="143E4809" w:rsidRDefault="143E4809" w14:paraId="55866FF1" w14:textId="034821AC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143E4809" w:rsidP="143E4809" w:rsidRDefault="143E4809" w14:paraId="69DD2861" w14:textId="5309FDDD">
      <w:pPr>
        <w:pStyle w:val="Normal"/>
        <w:numPr>
          <w:ilvl w:val="0"/>
          <w:numId w:val="18"/>
        </w:numPr>
        <w:tabs>
          <w:tab w:val="left" w:leader="none" w:pos="426"/>
        </w:tabs>
        <w:ind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Diesel S-10: 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o preço médio do litro do diesel S-10 passou de R$ </w:t>
      </w:r>
      <w:r w:rsidRPr="3EA5C458" w:rsidR="3EA5C458">
        <w:rPr>
          <w:rFonts w:ascii="Verdana" w:hAnsi="Verdana" w:eastAsia="Times New Roman" w:cs="Calibri"/>
          <w:color w:val="000000" w:themeColor="text1" w:themeTint="FF" w:themeShade="FF"/>
          <w:sz w:val="22"/>
          <w:szCs w:val="22"/>
          <w:lang w:eastAsia="pt-BR" w:bidi="ar-SA"/>
        </w:rPr>
        <w:t xml:space="preserve">4,86 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>para R$ 5,89, ou seja,</w:t>
      </w:r>
      <w:r w:rsidRPr="3EA5C458" w:rsidR="3EA5C458">
        <w:rPr>
          <w:rFonts w:ascii="Verdana" w:hAnsi="Verdana"/>
          <w:color w:val="000000" w:themeColor="text1" w:themeTint="FF" w:themeShade="FF"/>
        </w:rPr>
        <w:t xml:space="preserve"> em um ano apresentou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</w:rPr>
        <w:t>um aumento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de 21,24%;</w:t>
      </w:r>
    </w:p>
    <w:p w:rsidR="7DC91662" w:rsidP="02D3C859" w:rsidRDefault="7DC91662" w14:paraId="161DFBE7" w14:textId="542BD03E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="7DC91662" w:rsidP="316CFC8D" w:rsidRDefault="7DC91662" w14:paraId="0815EDA5" w14:textId="5BEAF9D5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  <w:r w:rsidR="3EA5C458">
        <w:rPr/>
        <w:t xml:space="preserve">  </w:t>
      </w:r>
      <w:r>
        <w:drawing>
          <wp:inline wp14:editId="67FE1F4F" wp14:anchorId="7B9C9D0C">
            <wp:extent cx="99069" cy="152413"/>
            <wp:effectExtent l="0" t="0" r="0" b="0"/>
            <wp:docPr id="15202850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53c1204668a491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99069" cy="152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 xml:space="preserve"> Etanol:</w:t>
      </w:r>
      <w:r w:rsidRPr="3EA5C458" w:rsidR="3EA5C458">
        <w:rPr>
          <w:rFonts w:ascii="Verdana" w:hAnsi="Verdana"/>
          <w:color w:val="000000" w:themeColor="text1" w:themeTint="FF" w:themeShade="FF"/>
          <w:sz w:val="22"/>
          <w:szCs w:val="22"/>
        </w:rPr>
        <w:t xml:space="preserve"> o preço médio do litro do etanol passou de R$ 4,44 para R$ 4,39, ou seja, em um ano apresentou </w:t>
      </w:r>
      <w:r w:rsidRPr="3EA5C458" w:rsidR="3EA5C458">
        <w:rPr>
          <w:rFonts w:ascii="Verdana" w:hAnsi="Verdana"/>
          <w:b w:val="1"/>
          <w:bCs w:val="1"/>
          <w:color w:val="000000" w:themeColor="text1" w:themeTint="FF" w:themeShade="FF"/>
          <w:sz w:val="22"/>
          <w:szCs w:val="22"/>
        </w:rPr>
        <w:t>uma redução de 1,06%.</w:t>
      </w:r>
    </w:p>
    <w:p w:rsidR="7DC91662" w:rsidP="02D3C859" w:rsidRDefault="7DC91662" w14:paraId="49CD738F" w14:textId="2F2299B8">
      <w:pPr>
        <w:pStyle w:val="Normal"/>
        <w:tabs>
          <w:tab w:val="left" w:leader="none" w:pos="426"/>
        </w:tabs>
        <w:ind w:left="0" w:right="566"/>
        <w:jc w:val="both"/>
        <w:rPr>
          <w:rFonts w:ascii="Verdana" w:hAnsi="Verdana"/>
          <w:color w:val="000000" w:themeColor="text1" w:themeTint="FF" w:themeShade="FF"/>
          <w:sz w:val="22"/>
          <w:szCs w:val="22"/>
        </w:rPr>
      </w:pPr>
    </w:p>
    <w:p w:rsidRPr="00E81DBD" w:rsidR="003B16B1" w:rsidP="143E4809" w:rsidRDefault="003B16B1" w14:paraId="7B7AC16B" w14:textId="05312DFA">
      <w:pPr>
        <w:pStyle w:val="Normal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Pr="00E47468" w:rsidR="0021065E" w:rsidP="00E47468" w:rsidRDefault="0021065E" w14:paraId="6944C42E" w14:textId="77777777">
      <w:pPr>
        <w:autoSpaceDE w:val="0"/>
        <w:autoSpaceDN w:val="0"/>
        <w:adjustRightInd w:val="0"/>
        <w:rPr>
          <w:rFonts w:ascii="Verdana" w:hAnsi="Verdana" w:cs="Arial"/>
        </w:rPr>
      </w:pPr>
    </w:p>
    <w:p w:rsidR="00EA0048" w:rsidP="00EA0048" w:rsidRDefault="00EA0048" w14:paraId="0E27153F" w14:textId="77777777">
      <w:pPr>
        <w:pStyle w:val="PargrafodaLista"/>
        <w:autoSpaceDE w:val="0"/>
        <w:autoSpaceDN w:val="0"/>
        <w:adjustRightInd w:val="0"/>
        <w:spacing w:before="0" w:line="240" w:lineRule="auto"/>
        <w:ind w:left="0"/>
        <w:jc w:val="left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Para uma melhor compreensão observe a tabela a seguir:</w:t>
      </w:r>
    </w:p>
    <w:p w:rsidR="00EA0048" w:rsidP="00EA0048" w:rsidRDefault="00EA0048" w14:paraId="0C66C105" w14:textId="77777777">
      <w:pPr>
        <w:pStyle w:val="PargrafodaLista"/>
        <w:autoSpaceDE w:val="0"/>
        <w:autoSpaceDN w:val="0"/>
        <w:adjustRightInd w:val="0"/>
        <w:spacing w:before="0" w:line="240" w:lineRule="auto"/>
        <w:ind w:left="567"/>
        <w:jc w:val="left"/>
        <w:rPr>
          <w:rFonts w:ascii="Verdana" w:hAnsi="Verdana" w:cs="Arial"/>
          <w:sz w:val="24"/>
          <w:szCs w:val="24"/>
        </w:rPr>
      </w:pPr>
    </w:p>
    <w:p w:rsidR="00EA0048" w:rsidP="7DC91662" w:rsidRDefault="00EA0048" w14:paraId="5D0799F5" w14:textId="63FA38F6">
      <w:pPr>
        <w:pStyle w:val="Legenda"/>
        <w:keepNext w:val="1"/>
        <w:rPr>
          <w:rFonts w:ascii="Times New Roman" w:hAnsi="Times New Roman" w:cs="Times New Roman"/>
          <w:color w:val="00B0F0"/>
          <w:sz w:val="20"/>
          <w:szCs w:val="20"/>
        </w:rPr>
      </w:pPr>
      <w:r w:rsidRPr="4807EF22" w:rsidR="4807EF22">
        <w:rPr>
          <w:rFonts w:ascii="Times New Roman" w:hAnsi="Times New Roman" w:cs="Times New Roman"/>
          <w:color w:val="00B0F0"/>
          <w:sz w:val="20"/>
          <w:szCs w:val="20"/>
        </w:rPr>
        <w:t>Tabela 3: Comparação com julho de 2023.</w:t>
      </w:r>
    </w:p>
    <w:tbl>
      <w:tblPr>
        <w:tblStyle w:val="Tabelanormal"/>
        <w:tblW w:w="0" w:type="auto"/>
        <w:jc w:val="left"/>
        <w:tblLayout w:type="fixed"/>
        <w:tblLook w:val="06A0" w:firstRow="1" w:lastRow="0" w:firstColumn="1" w:lastColumn="0" w:noHBand="1" w:noVBand="1"/>
      </w:tblPr>
      <w:tblGrid>
        <w:gridCol w:w="1860"/>
        <w:gridCol w:w="1780"/>
        <w:gridCol w:w="1834"/>
        <w:gridCol w:w="1491"/>
        <w:gridCol w:w="1373"/>
      </w:tblGrid>
      <w:tr w:rsidR="11B11E66" w:rsidTr="3EA5C458" w14:paraId="4475BA9C">
        <w:trPr>
          <w:trHeight w:val="300"/>
        </w:trPr>
        <w:tc>
          <w:tcPr>
            <w:tcW w:w="8338" w:type="dxa"/>
            <w:gridSpan w:val="5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40997BD" w14:textId="19ACCF0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Comparativo de Preços entre os Combustíveis (julho 23 e julho 24)</w:t>
            </w:r>
          </w:p>
        </w:tc>
      </w:tr>
      <w:tr w:rsidR="11B11E66" w:rsidTr="3EA5C458" w14:paraId="2E537F2C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57404D3C" w14:textId="0D8964F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Combustíveis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924D5C2" w14:textId="02F79DD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jul/23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8327542" w14:textId="07FA5C7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jul/24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0269F2DB" w14:textId="43BF196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Diferença (R$)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84199AB" w14:textId="61041CB9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Variação (</w:t>
            </w: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%)</w:t>
            </w:r>
          </w:p>
        </w:tc>
      </w:tr>
      <w:tr w:rsidR="11B11E66" w:rsidTr="3EA5C458" w14:paraId="03EEF5D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EE31CBE" w14:textId="083B5B3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tcW w:w="1780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B84C583" w14:textId="1129FDB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R$ 5,72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8D31C26" w14:textId="1C2871D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7483DDC" w14:textId="13AD427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R$ 0,14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03C8B0B" w14:textId="00F3DB9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2,43%</w:t>
            </w:r>
          </w:p>
        </w:tc>
      </w:tr>
      <w:tr w:rsidR="11B11E66" w:rsidTr="3EA5C458" w14:paraId="712D97B9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0BB308E0" w14:textId="10CFC53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655DCA4" w14:textId="69D14F1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R$ 5,83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36A2AB0" w14:textId="1B607D5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9124127" w14:textId="3461AAF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R$ 0,15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8480BA2" w14:textId="455592C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2,58%</w:t>
            </w:r>
          </w:p>
        </w:tc>
      </w:tr>
      <w:tr w:rsidR="11B11E66" w:rsidTr="3EA5C458" w14:paraId="19DA82D6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5630813F" w14:textId="6789C79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B50ABD1" w14:textId="6E728156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R$ 4,44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126059A" w14:textId="4FB363D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1D14B3D" w14:textId="31D3BD2C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 xml:space="preserve">-R$ 0,05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9BF8317" w14:textId="47472CF8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  <w:t>-1,06%</w:t>
            </w:r>
          </w:p>
        </w:tc>
      </w:tr>
      <w:tr w:rsidR="11B11E66" w:rsidTr="3EA5C458" w14:paraId="3D7F27AB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14F5A318" w14:textId="0899444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141D011" w14:textId="6A100D3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R$ 4,72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455D080" w14:textId="3858061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R$ 5,82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0C09B74" w14:textId="2CF5D9C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R$ 1,10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FEF048A" w14:textId="373EB34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23,38%</w:t>
            </w:r>
          </w:p>
        </w:tc>
      </w:tr>
      <w:tr w:rsidR="11B11E66" w:rsidTr="3EA5C458" w14:paraId="66FBC48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75A533C" w14:textId="36306A0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A6FE9CB" w14:textId="0C71DD5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R$ 4,86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947366E" w14:textId="3143019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53946D9" w14:textId="4C10023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R$ 1,03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BC7F732" w14:textId="52EE249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21,24%</w:t>
            </w:r>
          </w:p>
        </w:tc>
      </w:tr>
      <w:tr w:rsidR="11B11E66" w:rsidTr="3EA5C458" w14:paraId="69A6DE64">
        <w:trPr>
          <w:trHeight w:val="300"/>
        </w:trPr>
        <w:tc>
          <w:tcPr>
            <w:tcW w:w="186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DADAD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C64A3E5" w14:textId="432B64D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  <w:tc>
          <w:tcPr>
            <w:tcW w:w="1780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4FF2109" w14:textId="1AC4872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R$ 4,92 </w:t>
            </w:r>
          </w:p>
        </w:tc>
        <w:tc>
          <w:tcPr>
            <w:tcW w:w="183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508EA3B" w14:textId="74F00E2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  <w:tc>
          <w:tcPr>
            <w:tcW w:w="149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7A13BA4" w14:textId="7A2E300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R$ 0,14 </w:t>
            </w:r>
          </w:p>
        </w:tc>
        <w:tc>
          <w:tcPr>
            <w:tcW w:w="137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4D6FB84" w14:textId="65461019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2,85%</w:t>
            </w:r>
          </w:p>
        </w:tc>
      </w:tr>
    </w:tbl>
    <w:p w:rsidR="00EA0048" w:rsidP="11B11E66" w:rsidRDefault="00EA0048" w14:paraId="6DA3B9F9" w14:textId="5587BDFC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11B11E66" w:rsidR="11B11E66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 Municipal de Campina Grande-PB</w:t>
      </w:r>
    </w:p>
    <w:p w:rsidR="004F253E" w:rsidP="00DC697A" w:rsidRDefault="004F253E" w14:paraId="1947C027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EA0048" w:rsidP="316CFC8D" w:rsidRDefault="00EA0048" w14:paraId="3D2284D6" w14:textId="77777777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316CFC8D" w:rsidP="316CFC8D" w:rsidRDefault="316CFC8D" w14:paraId="14372448" w14:textId="60C86834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</w:p>
    <w:p w:rsidR="0070532A" w:rsidP="0070532A" w:rsidRDefault="0070532A" w14:paraId="1BADB6C5" w14:textId="77777777">
      <w:pPr>
        <w:numPr>
          <w:ilvl w:val="0"/>
          <w:numId w:val="11"/>
        </w:numPr>
        <w:ind w:left="0" w:firstLine="0"/>
        <w:rPr>
          <w:rFonts w:ascii="Verdana" w:hAnsi="Verdana"/>
          <w:b/>
          <w:bCs/>
          <w:color w:val="00B0F0"/>
          <w:sz w:val="28"/>
          <w:szCs w:val="28"/>
        </w:rPr>
      </w:pPr>
      <w:r w:rsidRPr="316CFC8D" w:rsidR="316CFC8D">
        <w:rPr>
          <w:rFonts w:ascii="Verdana" w:hAnsi="Verdana"/>
          <w:b w:val="1"/>
          <w:bCs w:val="1"/>
          <w:color w:val="00B0F0"/>
          <w:sz w:val="28"/>
          <w:szCs w:val="28"/>
        </w:rPr>
        <w:t>Anexo</w:t>
      </w:r>
    </w:p>
    <w:p w:rsidR="316CFC8D" w:rsidP="316CFC8D" w:rsidRDefault="316CFC8D" w14:paraId="02A0AB1B" w14:textId="3DC0C29D">
      <w:pPr>
        <w:tabs>
          <w:tab w:val="left" w:leader="none" w:pos="567"/>
        </w:tabs>
        <w:rPr>
          <w:rFonts w:ascii="Verdana" w:hAnsi="Verdana" w:cs="Arial"/>
          <w:b w:val="1"/>
          <w:bCs w:val="1"/>
          <w:color w:val="042B55"/>
        </w:rPr>
      </w:pPr>
    </w:p>
    <w:p w:rsidR="0070532A" w:rsidP="0070532A" w:rsidRDefault="0070532A" w14:paraId="0606EB5B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3.1 </w:t>
      </w:r>
      <w:r w:rsidRPr="0031514F">
        <w:rPr>
          <w:rFonts w:ascii="Verdana" w:hAnsi="Verdana" w:cs="Arial"/>
          <w:b/>
          <w:bCs/>
          <w:color w:val="042B55"/>
        </w:rPr>
        <w:t xml:space="preserve">Relação dos postos de combustíveis com preços mais atrativos: </w:t>
      </w:r>
    </w:p>
    <w:p w:rsidR="0070532A" w:rsidP="0070532A" w:rsidRDefault="0070532A" w14:paraId="527FC26C" w14:textId="77777777">
      <w:pPr>
        <w:tabs>
          <w:tab w:val="left" w:pos="567"/>
        </w:tabs>
        <w:rPr>
          <w:rFonts w:ascii="Verdana" w:hAnsi="Verdana" w:cs="Arial"/>
          <w:b/>
          <w:bCs/>
          <w:color w:val="042B55"/>
        </w:rPr>
      </w:pPr>
    </w:p>
    <w:p w:rsidR="0070532A" w:rsidP="0070532A" w:rsidRDefault="0070532A" w14:paraId="0A528433" w14:textId="77777777">
      <w:pPr>
        <w:tabs>
          <w:tab w:val="left" w:pos="567"/>
        </w:tabs>
        <w:jc w:val="both"/>
        <w:rPr>
          <w:rFonts w:ascii="Verdana" w:hAnsi="Verdana" w:cs="Arial"/>
        </w:rPr>
      </w:pPr>
      <w:r w:rsidRPr="00B106A1">
        <w:rPr>
          <w:rFonts w:ascii="Verdana" w:hAnsi="Verdana" w:cs="Arial"/>
        </w:rPr>
        <w:t>Com o objetivo de informar ao consumidor a identificar os revendedores que no momento da pesquisa possuíam o preço mais atrativo para cada combustível, segue a tabela com os respectivos endereços.</w:t>
      </w:r>
    </w:p>
    <w:p w:rsidRPr="0031514F" w:rsidR="0070532A" w:rsidP="0070532A" w:rsidRDefault="0070532A" w14:paraId="1AA65FA3" w14:textId="77777777">
      <w:pPr>
        <w:tabs>
          <w:tab w:val="left" w:pos="567"/>
        </w:tabs>
        <w:jc w:val="both"/>
        <w:rPr>
          <w:rFonts w:ascii="Verdana" w:hAnsi="Verdana" w:cs="Arial"/>
          <w:b/>
          <w:bCs/>
          <w:color w:val="042B55"/>
        </w:rPr>
      </w:pPr>
    </w:p>
    <w:p w:rsidR="00A43482" w:rsidP="00C615D7" w:rsidRDefault="00C615D7" w14:paraId="7BAFB226" w14:textId="77777777">
      <w:pPr>
        <w:pStyle w:val="Legenda"/>
        <w:keepNext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2A249D1E" w:rsidR="2A249D1E">
        <w:rPr>
          <w:rFonts w:ascii="Times New Roman" w:hAnsi="Times New Roman" w:cs="Times New Roman"/>
          <w:color w:val="00B0F0"/>
          <w:sz w:val="20"/>
          <w:szCs w:val="20"/>
        </w:rPr>
        <w:t xml:space="preserve">   </w:t>
      </w:r>
      <w:r w:rsidRPr="2A249D1E" w:rsidR="2A249D1E">
        <w:rPr>
          <w:rFonts w:ascii="Times New Roman" w:hAnsi="Times New Roman" w:cs="Times New Roman"/>
          <w:color w:val="00B0F0"/>
          <w:sz w:val="20"/>
          <w:szCs w:val="20"/>
        </w:rPr>
        <w:t>Tabela 4: Estabelecimentos com os menores preços</w:t>
      </w: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1099"/>
        <w:gridCol w:w="821"/>
        <w:gridCol w:w="782"/>
        <w:gridCol w:w="4701"/>
        <w:gridCol w:w="963"/>
        <w:gridCol w:w="694"/>
      </w:tblGrid>
      <w:tr w:rsidR="2A249D1E" w:rsidTr="66D9487C" w14:paraId="7F3DACF2">
        <w:trPr>
          <w:trHeight w:val="3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851EC6C" w14:textId="56B12FB1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Combustíveis  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sz="4"/>
              <w:bottom w:val="nil"/>
              <w:right w:val="single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32BC027C" w14:textId="109D450C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Postos   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sz="4"/>
              <w:bottom w:val="nil"/>
              <w:right w:val="single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2FA3761E" w14:textId="2BEAA9B5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Bandeira  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sz="4"/>
              <w:bottom w:val="nil"/>
              <w:right w:val="single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1435DA96" w14:textId="4E570523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Endereço  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sz="4"/>
              <w:bottom w:val="nil"/>
              <w:right w:val="single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688062A0" w14:textId="0CCCCE24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Bairro 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4A89AED4" w14:textId="6706AB6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Preços (R$)  </w:t>
            </w:r>
          </w:p>
        </w:tc>
      </w:tr>
      <w:tr w:rsidR="2A249D1E" w:rsidTr="66D9487C" w14:paraId="07FA1C8F">
        <w:trPr>
          <w:trHeight w:val="6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18F95018" w14:textId="42781E2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EA5C458" w:rsidRDefault="2A249D1E" w14:paraId="131BB270" w14:textId="3ED2E63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5069D6E5" w14:textId="78429A8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25C935D2" w14:textId="1DCFF4EF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3EA5C458" w:rsidR="3EA5C45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Av</w:t>
            </w:r>
            <w:r w:rsidRPr="3EA5C458" w:rsidR="3EA5C45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, Senador Argemiro de Figueiredo, 2458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74433F8" w14:textId="5F74F77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Vila Cabral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973B668" w14:textId="61307B7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</w:tr>
      <w:tr w:rsidR="2A249D1E" w:rsidTr="66D9487C" w14:paraId="6737A936">
        <w:trPr>
          <w:trHeight w:val="6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594E3A3A" w14:textId="6D7079D0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3C319CC" w14:textId="3ED2E63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AF43604" w14:textId="78429A8B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EA5C458" w:rsidR="3EA5C45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945FB20" w14:textId="1DCFF4EF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3EA5C458" w:rsidR="3EA5C458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Av, Senador Argemiro de Figueiredo, 2458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02A12DF" w14:textId="5F74F77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Vila Cabral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EE3EB62" w14:textId="61307B7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R$ 5,69</w:t>
            </w:r>
          </w:p>
        </w:tc>
      </w:tr>
      <w:tr w:rsidR="2A249D1E" w:rsidTr="66D9487C" w14:paraId="5F06B73A">
        <w:trPr>
          <w:trHeight w:val="3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5E03BF4F" w:rsidRDefault="2A249D1E" w14:paraId="730E56F3" w14:textId="0507AB8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03BF4F" w:rsidR="5E03BF4F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6D9487C" w:rsidP="66D9487C" w:rsidRDefault="66D9487C" w14:paraId="755E5B01" w14:textId="437C76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Norberto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6D9487C" w:rsidP="66D9487C" w:rsidRDefault="66D9487C" w14:paraId="344FD364" w14:textId="3645357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6D9487C" w:rsidP="66D9487C" w:rsidRDefault="66D9487C" w14:paraId="4D9F3A29" w14:textId="2A7B8A5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Lourival de Andrade, 1001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6D9487C" w:rsidP="66D9487C" w:rsidRDefault="66D9487C" w14:paraId="7C46F0B9" w14:textId="03FC3D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66D9487C" w:rsidP="66D9487C" w:rsidRDefault="66D9487C" w14:paraId="2D9653C2" w14:textId="50E4716E">
            <w:pPr>
              <w:spacing w:before="0" w:beforeAutospacing="off" w:after="0" w:afterAutospacing="off"/>
            </w:pPr>
            <w:r w:rsidRPr="66D9487C" w:rsidR="66D94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R$ 5,57</w:t>
            </w:r>
          </w:p>
        </w:tc>
      </w:tr>
      <w:tr w:rsidR="2A249D1E" w:rsidTr="66D9487C" w14:paraId="104812D5">
        <w:trPr>
          <w:trHeight w:val="3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5E03BF4F" w:rsidRDefault="2A249D1E" w14:paraId="5FC32016" w14:textId="7CFDD40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03BF4F" w:rsidR="5E03BF4F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66D9487C" w:rsidRDefault="316CFC8D" w14:paraId="2AC2DBEF" w14:textId="7F21515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Canal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316CFC8D" w:rsidRDefault="316CFC8D" w14:paraId="13ADFF0F" w14:textId="3645357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6CFC8D" w:rsidR="316CFC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66D9487C" w:rsidRDefault="316CFC8D" w14:paraId="43184B6F" w14:textId="424A1C1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66D9487C" w:rsidR="66D9487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Elizabete Arruda, 310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316CFC8D" w:rsidP="316CFC8D" w:rsidRDefault="316CFC8D" w14:paraId="42B3FFAF" w14:textId="03FC3D7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6CFC8D" w:rsidR="316CFC8D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7C55B077" w14:textId="541FE359">
            <w:pPr>
              <w:spacing w:before="0" w:beforeAutospacing="off" w:after="0" w:afterAutospacing="off"/>
            </w:pPr>
            <w:r w:rsidRPr="66D9487C" w:rsidR="66D9487C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R$ 5,59</w:t>
            </w:r>
          </w:p>
        </w:tc>
      </w:tr>
      <w:tr w:rsidR="2A249D1E" w:rsidTr="66D9487C" w14:paraId="031D9499">
        <w:trPr>
          <w:trHeight w:val="600"/>
        </w:trPr>
        <w:tc>
          <w:tcPr>
            <w:tcW w:w="1099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5E03BF4F" w:rsidRDefault="2A249D1E" w14:paraId="5C3213E8" w14:textId="306BE8DC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5E03BF4F" w:rsidR="5E03BF4F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666D6ECE" w14:textId="3103190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4E08FA74" w14:textId="5D64E726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Ipiranga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5E03BF4F" w:rsidP="316CFC8D" w:rsidRDefault="5E03BF4F" w14:paraId="0A0B4987" w14:textId="0616837A">
            <w:pPr>
              <w:pStyle w:val="Normal"/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pt-BR"/>
              </w:rPr>
              <w:t>Av. Assis Chateaubriand, 44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4634D1A2" w14:textId="13CC54ED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  <w:t>Liberdade</w:t>
            </w:r>
          </w:p>
          <w:p w:rsidR="2A249D1E" w:rsidP="316CFC8D" w:rsidRDefault="2A249D1E" w14:paraId="63621841" w14:textId="59F2D86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316CFC8D" w:rsidRDefault="2A249D1E" w14:paraId="46DA5546" w14:textId="30759DD3">
            <w:pPr>
              <w:spacing w:before="0" w:beforeAutospacing="off" w:after="0" w:afterAutospacing="off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316CFC8D" w:rsidR="316CFC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R$ 4,18</w:t>
            </w:r>
          </w:p>
        </w:tc>
      </w:tr>
      <w:tr w:rsidR="2A249D1E" w:rsidTr="66D9487C" w14:paraId="1F3DDCBA">
        <w:trPr>
          <w:trHeight w:val="1500"/>
        </w:trPr>
        <w:tc>
          <w:tcPr>
            <w:tcW w:w="1099" w:type="dxa"/>
            <w:vMerge w:val="restart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2A249D1E" w:rsidP="2A249D1E" w:rsidRDefault="2A249D1E" w14:paraId="5E750993" w14:textId="2A26585F">
            <w:pPr>
              <w:spacing w:before="0" w:beforeAutospacing="off" w:after="0" w:afterAutospacing="off"/>
              <w:jc w:val="center"/>
            </w:pPr>
            <w:r w:rsidRPr="2A249D1E" w:rsidR="2A249D1E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82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ACE66EF" w14:textId="30794AF8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65AC8D6" w14:textId="58801565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724D04C7" w14:textId="093B799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Tomaz Soares 170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7C84B81" w14:textId="5201356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7BB38D90" w14:textId="5FFFB746">
            <w:pPr>
              <w:spacing w:before="0" w:beforeAutospacing="off" w:after="0" w:afterAutospacing="off"/>
            </w:pP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</w:tr>
      <w:tr w:rsidR="2A249D1E" w:rsidTr="66D9487C" w14:paraId="504EFE1F">
        <w:trPr>
          <w:trHeight w:val="300"/>
        </w:trPr>
        <w:tc>
          <w:tcPr>
            <w:tcW w:w="1099" w:type="dxa"/>
            <w:vMerge/>
            <w:tcBorders/>
            <w:tcMar/>
            <w:vAlign w:val="center"/>
          </w:tcPr>
          <w:p w14:paraId="7C97791C"/>
        </w:tc>
        <w:tc>
          <w:tcPr>
            <w:tcW w:w="82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C4A1280" w14:textId="0184F621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São Marcos 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F903267" w14:textId="561DF71A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6DA30F0" w14:textId="566013F3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878.  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3468F7DB" w14:textId="0FABB5C0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21760B6" w14:textId="3E324531">
            <w:pPr>
              <w:spacing w:before="0" w:beforeAutospacing="off" w:after="0" w:afterAutospacing="off"/>
            </w:pP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</w:tr>
      <w:tr w:rsidR="2A249D1E" w:rsidTr="66D9487C" w14:paraId="0DE3DC86">
        <w:trPr>
          <w:trHeight w:val="300"/>
        </w:trPr>
        <w:tc>
          <w:tcPr>
            <w:tcW w:w="1099" w:type="dxa"/>
            <w:vMerge/>
            <w:tcBorders/>
            <w:tcMar/>
            <w:vAlign w:val="center"/>
          </w:tcPr>
          <w:p w14:paraId="16531BDA"/>
        </w:tc>
        <w:tc>
          <w:tcPr>
            <w:tcW w:w="82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B243A7F" w14:textId="3651BAED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Master Gás 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5A299C9" w14:textId="7193D2E1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4FCC3AE1" w14:textId="6ADD554D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 2675 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F53E158" w14:textId="0457566F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Tambor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347C96F" w14:textId="08C6B860">
            <w:pPr>
              <w:spacing w:before="0" w:beforeAutospacing="off" w:after="0" w:afterAutospacing="off"/>
            </w:pP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 </w:t>
            </w:r>
          </w:p>
        </w:tc>
      </w:tr>
      <w:tr w:rsidR="2A249D1E" w:rsidTr="66D9487C" w14:paraId="7E5A3847">
        <w:trPr>
          <w:trHeight w:val="300"/>
        </w:trPr>
        <w:tc>
          <w:tcPr>
            <w:tcW w:w="1099" w:type="dxa"/>
            <w:vMerge/>
            <w:tcBorders/>
            <w:tcMar/>
            <w:vAlign w:val="center"/>
          </w:tcPr>
          <w:p w14:paraId="2F0D9204"/>
        </w:tc>
        <w:tc>
          <w:tcPr>
            <w:tcW w:w="82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5203B78A" w14:textId="06D1B07B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São Luís I 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1A5C95D" w14:textId="0DB7331F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 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48F889A9" w14:textId="7F168B6D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Pres. Epitácio Pessoa 350 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1F6B5EE8" w14:textId="31EC7BC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Centenário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48780844" w14:textId="00DA7A14">
            <w:pPr>
              <w:spacing w:before="0" w:beforeAutospacing="off" w:after="0" w:afterAutospacing="off"/>
            </w:pP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 </w:t>
            </w:r>
          </w:p>
        </w:tc>
      </w:tr>
      <w:tr w:rsidR="2A249D1E" w:rsidTr="66D9487C" w14:paraId="02CBD7E3">
        <w:trPr>
          <w:trHeight w:val="300"/>
        </w:trPr>
        <w:tc>
          <w:tcPr>
            <w:tcW w:w="1099" w:type="dxa"/>
            <w:vMerge/>
            <w:tcBorders/>
            <w:tcMar/>
            <w:vAlign w:val="center"/>
          </w:tcPr>
          <w:p w14:paraId="231E8387"/>
        </w:tc>
        <w:tc>
          <w:tcPr>
            <w:tcW w:w="821" w:type="dxa"/>
            <w:tcBorders>
              <w:top w:val="single" w:color="000000" w:themeColor="text1" w:sz="4"/>
              <w:left w:val="nil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531B104" w14:textId="7E9BEF45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Unigás </w:t>
            </w:r>
          </w:p>
        </w:tc>
        <w:tc>
          <w:tcPr>
            <w:tcW w:w="782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85ABCEF" w14:textId="339847B7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tcW w:w="470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633BEB62" w14:textId="311712E2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Joaquim Caroca 517 </w:t>
            </w:r>
          </w:p>
        </w:tc>
        <w:tc>
          <w:tcPr>
            <w:tcW w:w="963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2EABC1CF" w14:textId="3E10A207">
            <w:pPr>
              <w:spacing w:before="0" w:beforeAutospacing="off" w:after="0" w:afterAutospacing="off"/>
            </w:pPr>
            <w:r w:rsidRPr="2A249D1E" w:rsidR="2A249D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tcW w:w="694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A249D1E" w:rsidP="2A249D1E" w:rsidRDefault="2A249D1E" w14:paraId="0CC1706F" w14:textId="65983DC0">
            <w:pPr>
              <w:spacing w:before="0" w:beforeAutospacing="off" w:after="0" w:afterAutospacing="off"/>
            </w:pPr>
            <w:r w:rsidRPr="2A249D1E" w:rsidR="2A249D1E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R$ 5,06</w:t>
            </w:r>
          </w:p>
        </w:tc>
      </w:tr>
    </w:tbl>
    <w:p w:rsidR="00E839D4" w:rsidP="2A249D1E" w:rsidRDefault="00753333" w14:paraId="6CF082C9" w14:textId="67ACC33D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="2A249D1E">
        <w:rPr/>
        <w:t xml:space="preserve"> </w:t>
      </w:r>
      <w:r w:rsidRPr="2A249D1E" w:rsidR="2A249D1E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Fonte: PROCON</w:t>
      </w:r>
      <w:r w:rsidRPr="2A249D1E" w:rsidR="2A249D1E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 xml:space="preserve"> Municipal de Campina Grande-P</w:t>
      </w:r>
      <w:r w:rsidRPr="2A249D1E" w:rsidR="2A249D1E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B</w:t>
      </w:r>
    </w:p>
    <w:p w:rsidR="004F253E" w:rsidP="00821AE5" w:rsidRDefault="004F253E" w14:paraId="31C4082C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662BAD" w:rsidP="0070532A" w:rsidRDefault="00662BAD" w14:paraId="61D652ED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70532A" w:rsidP="0070532A" w:rsidRDefault="0070532A" w14:paraId="76383C50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</w:p>
    <w:p w:rsidR="0070532A" w:rsidP="0070532A" w:rsidRDefault="0070532A" w14:paraId="666ED0AE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 xml:space="preserve">3.2 </w:t>
      </w:r>
      <w:r w:rsidRPr="00B106A1">
        <w:rPr>
          <w:rFonts w:ascii="Verdana" w:hAnsi="Verdana" w:cs="Arial"/>
          <w:b/>
          <w:bCs/>
          <w:color w:val="042B55"/>
        </w:rPr>
        <w:t>Relação</w:t>
      </w:r>
      <w:r>
        <w:rPr>
          <w:rFonts w:ascii="Verdana" w:hAnsi="Verdana" w:cs="Arial"/>
          <w:b/>
          <w:bCs/>
          <w:color w:val="042B55"/>
        </w:rPr>
        <w:t xml:space="preserve"> gráfica</w:t>
      </w:r>
      <w:r w:rsidRPr="00B106A1">
        <w:rPr>
          <w:rFonts w:ascii="Verdana" w:hAnsi="Verdana" w:cs="Arial"/>
          <w:b/>
          <w:bCs/>
          <w:color w:val="042B55"/>
        </w:rPr>
        <w:t xml:space="preserve"> dos postos de combustíveis com preços mais atrativos:</w:t>
      </w:r>
    </w:p>
    <w:p w:rsidR="0070532A" w:rsidP="0070532A" w:rsidRDefault="0070532A" w14:paraId="44489AB9" w14:textId="77777777">
      <w:pPr>
        <w:rPr>
          <w:rFonts w:ascii="Verdana" w:hAnsi="Verdana" w:cs="Arial"/>
          <w:b/>
          <w:bCs/>
          <w:color w:val="042B55"/>
        </w:rPr>
      </w:pPr>
    </w:p>
    <w:p w:rsidR="64267B83" w:rsidP="64267B83" w:rsidRDefault="64267B83" w14:paraId="33E3F213" w14:textId="5E3F812D">
      <w:pPr>
        <w:ind w:firstLine="709"/>
        <w:jc w:val="both"/>
        <w:rPr>
          <w:rFonts w:ascii="Verdana" w:hAnsi="Verdana" w:cs="Arial"/>
        </w:rPr>
      </w:pPr>
      <w:r w:rsidRPr="64267B83" w:rsidR="64267B83">
        <w:rPr>
          <w:rFonts w:ascii="Verdana" w:hAnsi="Verdana" w:cs="Arial"/>
        </w:rPr>
        <w:t>A seguir (Figura 2), podemos observar a representação espacial dos postos de combustíveis participantes da pesquisa do município de Campina Grande- PB, como também seus respectivos endereços e valores (Quadro 1):</w:t>
      </w:r>
    </w:p>
    <w:p w:rsidRPr="003D68FC" w:rsidR="003D68FC" w:rsidP="003D68FC" w:rsidRDefault="003D68FC" w14:paraId="19B021C9" w14:textId="77777777">
      <w:pPr>
        <w:ind w:firstLine="709"/>
        <w:jc w:val="both"/>
        <w:rPr>
          <w:rFonts w:ascii="Verdana" w:hAnsi="Verdana" w:cs="Arial"/>
        </w:rPr>
      </w:pPr>
    </w:p>
    <w:p w:rsidR="316CFC8D" w:rsidP="316CFC8D" w:rsidRDefault="316CFC8D" w14:paraId="6E80DB2F" w14:textId="340B64D3">
      <w:pPr>
        <w:ind w:firstLine="709"/>
        <w:jc w:val="both"/>
        <w:rPr>
          <w:rFonts w:ascii="Verdana" w:hAnsi="Verdana" w:cs="Arial"/>
        </w:rPr>
      </w:pPr>
    </w:p>
    <w:p w:rsidR="316CFC8D" w:rsidP="316CFC8D" w:rsidRDefault="316CFC8D" w14:paraId="4C181C06" w14:textId="6670DFB0">
      <w:pPr>
        <w:ind w:firstLine="709"/>
        <w:jc w:val="both"/>
        <w:rPr>
          <w:rFonts w:ascii="Verdana" w:hAnsi="Verdana" w:cs="Arial"/>
        </w:rPr>
      </w:pPr>
    </w:p>
    <w:p w:rsidR="316CFC8D" w:rsidP="316CFC8D" w:rsidRDefault="316CFC8D" w14:paraId="0065D022" w14:textId="6B72A6D6">
      <w:pPr>
        <w:ind w:firstLine="709"/>
        <w:jc w:val="both"/>
        <w:rPr>
          <w:rFonts w:ascii="Verdana" w:hAnsi="Verdana" w:cs="Arial"/>
        </w:rPr>
      </w:pPr>
    </w:p>
    <w:p w:rsidR="316CFC8D" w:rsidP="316CFC8D" w:rsidRDefault="316CFC8D" w14:paraId="5B98661D" w14:textId="03C028E9">
      <w:pPr>
        <w:ind w:firstLine="709"/>
        <w:jc w:val="both"/>
        <w:rPr>
          <w:rFonts w:ascii="Verdana" w:hAnsi="Verdana" w:cs="Arial"/>
        </w:rPr>
      </w:pPr>
    </w:p>
    <w:p w:rsidR="00C25F63" w:rsidP="0070532A" w:rsidRDefault="0070532A" w14:paraId="150CE527" w14:textId="427872B5">
      <w:pPr>
        <w:rPr>
          <w:noProof/>
          <w:lang w:eastAsia="pt-BR" w:bidi="ar-SA"/>
        </w:rPr>
      </w:pPr>
      <w:r w:rsidRPr="4807EF22" w:rsidR="4807EF22">
        <w:rPr>
          <w:rFonts w:ascii="Times New Roman" w:hAnsi="Times New Roman"/>
          <w:i w:val="1"/>
          <w:iCs w:val="1"/>
          <w:color w:val="00B0F0"/>
          <w:sz w:val="20"/>
          <w:szCs w:val="20"/>
        </w:rPr>
        <w:t xml:space="preserve"> Figura 2: Representação espacial dos postos de combustíveis de Campina Grande-PB (julho/2024)</w:t>
      </w:r>
      <w:r w:rsidRPr="4807EF22" w:rsidR="4807EF22">
        <w:rPr>
          <w:noProof/>
          <w:lang w:eastAsia="pt-BR" w:bidi="ar-SA"/>
        </w:rPr>
        <w:t xml:space="preserve"> </w:t>
      </w:r>
    </w:p>
    <w:p w:rsidRPr="00C25F63" w:rsidR="003D68FC" w:rsidP="7DC91662" w:rsidRDefault="00AB1308" w14:paraId="2ABFC76F" w14:textId="25B691D2">
      <w:pPr>
        <w:pStyle w:val="Normal"/>
      </w:pPr>
      <w:r>
        <w:drawing>
          <wp:inline wp14:editId="4466EE3D" wp14:anchorId="5993E537">
            <wp:extent cx="5448300" cy="3171825"/>
            <wp:effectExtent l="0" t="0" r="0" b="0"/>
            <wp:docPr id="27880708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509d397ed80f459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00320E6A" w:rsidRDefault="0070532A" w14:paraId="1A52C4FE" w14:textId="77777777">
      <w:pPr>
        <w:rPr>
          <w:rFonts w:ascii="Times New Roman" w:hAnsi="Times New Roman" w:cs="Times New Roman"/>
          <w:i/>
          <w:color w:val="00B0F0"/>
          <w:sz w:val="20"/>
          <w:szCs w:val="20"/>
        </w:rPr>
      </w:pPr>
      <w:r w:rsidRPr="002E4CD1">
        <w:rPr>
          <w:rFonts w:ascii="Times New Roman" w:hAnsi="Times New Roman" w:cs="Times New Roman"/>
          <w:i/>
          <w:color w:val="00B0F0"/>
          <w:sz w:val="20"/>
          <w:szCs w:val="20"/>
        </w:rPr>
        <w:t>Fonte: PROCON Municipal de Campina Grande-PB.</w:t>
      </w:r>
    </w:p>
    <w:p w:rsidR="00436876" w:rsidP="0070532A" w:rsidRDefault="00436876" w14:paraId="745C0BAD" w14:textId="77777777">
      <w:pPr>
        <w:rPr>
          <w:rFonts w:ascii="Verdana" w:hAnsi="Verdana" w:cs="Arial"/>
          <w:b/>
          <w:bCs/>
          <w:color w:val="042B55"/>
        </w:rPr>
      </w:pPr>
    </w:p>
    <w:p w:rsidR="00396DC2" w:rsidP="0070532A" w:rsidRDefault="00603CA0" w14:paraId="22EC2089" w14:textId="57A8E8A8">
      <w:pPr>
        <w:rPr>
          <w:rFonts w:ascii="Verdana" w:hAnsi="Verdana" w:cs="Arial"/>
          <w:b/>
          <w:bCs/>
          <w:color w:val="042B55"/>
        </w:rPr>
      </w:pPr>
      <w:r w:rsidRPr="7DC91662" w:rsidR="7DC91662">
        <w:rPr>
          <w:rFonts w:ascii="Verdana" w:hAnsi="Verdana" w:cs="Arial"/>
          <w:b w:val="1"/>
          <w:bCs w:val="1"/>
          <w:color w:val="042B55"/>
        </w:rPr>
        <w:t>Link:</w:t>
      </w:r>
      <w:r w:rsidRPr="7DC91662" w:rsidR="7DC91662">
        <w:rPr>
          <w:rFonts w:ascii="Verdana" w:hAnsi="Verdana" w:cs="Arial"/>
          <w:b w:val="1"/>
          <w:bCs w:val="1"/>
          <w:color w:val="042B55"/>
        </w:rPr>
        <w:t xml:space="preserve"> </w:t>
      </w:r>
    </w:p>
    <w:p w:rsidR="7DC91662" w:rsidP="7DC91662" w:rsidRDefault="7DC91662" w14:paraId="1557D997" w14:textId="465D2AC0">
      <w:pPr>
        <w:pStyle w:val="Normal"/>
        <w:rPr>
          <w:rStyle w:val="Hyperlink"/>
          <w:rFonts w:ascii="Verdana" w:hAnsi="Verdana" w:cs="Arial"/>
          <w:b w:val="1"/>
          <w:bCs w:val="1"/>
        </w:rPr>
      </w:pPr>
      <w:r w:rsidRPr="7DC91662" w:rsidR="7DC91662">
        <w:rPr>
          <w:rFonts w:ascii="Verdana" w:hAnsi="Verdana" w:cs="Arial"/>
          <w:b w:val="1"/>
          <w:bCs w:val="1"/>
        </w:rPr>
        <w:t>https://www.google.com/maps/d/edit?mid=1j-Yhj_lRwSc1JK0ROIl-yeCSKizfo8E&amp;usp=sharing</w:t>
      </w:r>
    </w:p>
    <w:p w:rsidR="00AB1308" w:rsidP="0070532A" w:rsidRDefault="00AB1308" w14:paraId="2DD915EA" w14:textId="77777777">
      <w:pPr>
        <w:rPr>
          <w:rFonts w:ascii="Verdana" w:hAnsi="Verdana" w:cs="Arial"/>
          <w:b/>
          <w:bCs/>
          <w:color w:val="042B55"/>
        </w:rPr>
      </w:pPr>
    </w:p>
    <w:p w:rsidR="0070532A" w:rsidP="0070532A" w:rsidRDefault="003D2BBB" w14:paraId="7F32D6DD" w14:textId="77777777">
      <w:pPr>
        <w:rPr>
          <w:rFonts w:ascii="Verdana" w:hAnsi="Verdana" w:cs="Arial"/>
        </w:rPr>
      </w:pPr>
      <w:r>
        <w:rPr>
          <w:rFonts w:ascii="Verdana" w:hAnsi="Verdana" w:cs="Arial"/>
        </w:rPr>
        <w:t>Na F</w:t>
      </w:r>
      <w:r w:rsidR="0070532A">
        <w:rPr>
          <w:rFonts w:ascii="Verdana" w:hAnsi="Verdana" w:cs="Arial"/>
        </w:rPr>
        <w:t xml:space="preserve">igura (3) está a representação espacial dos postos de gasolina com os preços </w:t>
      </w:r>
      <w:r w:rsidR="004838CD">
        <w:rPr>
          <w:rFonts w:ascii="Verdana" w:hAnsi="Verdana" w:cs="Arial"/>
        </w:rPr>
        <w:t>da Gasolina Comum abaixo da média</w:t>
      </w:r>
      <w:r w:rsidR="0070532A">
        <w:rPr>
          <w:rFonts w:ascii="Verdana" w:hAnsi="Verdana" w:cs="Arial"/>
        </w:rPr>
        <w:t xml:space="preserve"> para o consumidor campinense.</w:t>
      </w:r>
      <w:r w:rsidR="0070532A">
        <w:rPr>
          <w:rFonts w:ascii="Verdana" w:hAnsi="Verdana" w:cs="Arial"/>
        </w:rPr>
        <w:tab/>
      </w:r>
    </w:p>
    <w:p w:rsidR="00E47468" w:rsidP="0070532A" w:rsidRDefault="00E47468" w14:paraId="67353A44" w14:textId="77777777">
      <w:pPr>
        <w:rPr>
          <w:rFonts w:ascii="Verdana" w:hAnsi="Verdana" w:cs="Arial"/>
        </w:rPr>
      </w:pPr>
    </w:p>
    <w:p w:rsidR="00E47468" w:rsidP="0070532A" w:rsidRDefault="00E47468" w14:paraId="1C50BA74" w14:textId="77777777">
      <w:pPr>
        <w:rPr>
          <w:rFonts w:ascii="Verdana" w:hAnsi="Verdana" w:cs="Arial"/>
        </w:rPr>
      </w:pPr>
    </w:p>
    <w:p w:rsidR="004838CD" w:rsidP="4028D555" w:rsidRDefault="0070532A" w14:paraId="640BDE28" w14:textId="1CC0434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</w:pPr>
      <w:r w:rsidRPr="3EA5C458" w:rsidR="3EA5C458">
        <w:rPr>
          <w:rFonts w:ascii="Times New Roman" w:hAnsi="Times New Roman"/>
          <w:i w:val="1"/>
          <w:iCs w:val="1"/>
          <w:color w:val="00B0F0"/>
          <w:sz w:val="20"/>
          <w:szCs w:val="20"/>
        </w:rPr>
        <w:t>Figura 3: Representação espacial dos postos de combustíveis com os preços da Gasolina Comum abaixo da média em Campina Grande-PB (julho/2024)</w:t>
      </w:r>
      <w:r>
        <w:drawing>
          <wp:inline wp14:editId="5FE36782" wp14:anchorId="4AB0982A">
            <wp:extent cx="5791202" cy="3362325"/>
            <wp:effectExtent l="0" t="0" r="0" b="0"/>
            <wp:docPr id="191337145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fdc904090d74ca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2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32A" w:rsidP="5DD6143B" w:rsidRDefault="0070532A" w14:paraId="36568531" w14:textId="77777777">
      <w:pPr>
        <w:jc w:val="center"/>
        <w:rPr>
          <w:rFonts w:ascii="Times New Roman" w:hAnsi="Times New Roman" w:cs="Times New Roman"/>
          <w:color w:val="00B0F0"/>
          <w:sz w:val="20"/>
          <w:szCs w:val="20"/>
        </w:rPr>
      </w:pPr>
      <w:r w:rsidRPr="5DD6143B">
        <w:rPr>
          <w:rFonts w:ascii="Verdana" w:hAnsi="Verdana" w:eastAsia="Times New Roman" w:cs="Times New Roman"/>
          <w:i w:val="1"/>
          <w:iCs w:val="1"/>
          <w:kern w:val="0"/>
          <w:sz w:val="22"/>
          <w:szCs w:val="22"/>
          <w:lang w:eastAsia="pt-BR" w:bidi="ar-SA"/>
        </w:rPr>
        <w:t xml:space="preserve"> </w:t>
      </w:r>
      <w:r w:rsidRPr="00E81DBD">
        <w:rPr>
          <w:rFonts w:ascii="Times New Roman" w:hAnsi="Times New Roman" w:cs="Times New Roman"/>
          <w:color w:val="00B0F0"/>
          <w:sz w:val="20"/>
          <w:szCs w:val="20"/>
        </w:rPr>
        <w:t>Fonte: PROCON Municipal de Campina Grande-PB.</w:t>
      </w:r>
    </w:p>
    <w:p w:rsidRPr="005E4AB9" w:rsidR="005E4AB9" w:rsidP="005E4AB9" w:rsidRDefault="005E4AB9" w14:paraId="3040686B" w14:textId="77777777">
      <w:pPr>
        <w:rPr>
          <w:rFonts w:ascii="Times New Roman" w:hAnsi="Times New Roman"/>
          <w:i/>
          <w:iCs/>
          <w:color w:val="00B0F0"/>
          <w:sz w:val="20"/>
          <w:szCs w:val="20"/>
        </w:rPr>
      </w:pPr>
    </w:p>
    <w:p w:rsidRPr="00D22CEB" w:rsidR="004F253E" w:rsidP="001A38FF" w:rsidRDefault="004838CD" w14:paraId="52806AFC" w14:textId="31B63B6A">
      <w:pPr>
        <w:rPr>
          <w:rStyle w:val="Hyperlink"/>
          <w:rFonts w:ascii="Verdana" w:hAnsi="Verdana" w:cs="Arial"/>
          <w:b/>
          <w:bCs/>
          <w:color w:val="042B55"/>
          <w:u w:val="none"/>
        </w:rPr>
      </w:pPr>
      <w:r w:rsidRPr="3EA5C458" w:rsidR="3EA5C458">
        <w:rPr>
          <w:rFonts w:ascii="Verdana" w:hAnsi="Verdana" w:cs="Arial"/>
          <w:b w:val="1"/>
          <w:bCs w:val="1"/>
          <w:color w:val="042B55"/>
        </w:rPr>
        <w:t>Link</w:t>
      </w:r>
      <w:r w:rsidRPr="3EA5C458" w:rsidR="3EA5C458">
        <w:rPr>
          <w:rFonts w:ascii="Verdana" w:hAnsi="Verdana" w:cs="Arial"/>
          <w:b w:val="1"/>
          <w:bCs w:val="1"/>
          <w:color w:val="042B55"/>
        </w:rPr>
        <w:t>:</w:t>
      </w:r>
    </w:p>
    <w:p w:rsidR="3EA5C458" w:rsidP="3EA5C458" w:rsidRDefault="3EA5C458" w14:paraId="2189E369" w14:textId="24B3C73C">
      <w:pPr>
        <w:pStyle w:val="Normal"/>
        <w:rPr>
          <w:rFonts w:ascii="Verdana" w:hAnsi="Verdana" w:cs="Arial"/>
          <w:b w:val="1"/>
          <w:bCs w:val="1"/>
          <w:color w:val="042B55"/>
        </w:rPr>
      </w:pPr>
      <w:r w:rsidRPr="3EA5C458" w:rsidR="3EA5C458">
        <w:rPr>
          <w:rFonts w:ascii="Verdana" w:hAnsi="Verdana" w:cs="Arial"/>
          <w:b w:val="1"/>
          <w:bCs w:val="1"/>
          <w:color w:val="042B55"/>
        </w:rPr>
        <w:t>https://www.google.com/maps/d/edit?mid=1CfhgVmH-ok879GjFoM3quqo9YxTocqk&amp;usp=sharing</w:t>
      </w:r>
    </w:p>
    <w:p w:rsidR="00C17197" w:rsidP="001A38FF" w:rsidRDefault="00C17197" w14:paraId="2FD125F7" w14:textId="77777777">
      <w:pPr>
        <w:rPr>
          <w:rFonts w:ascii="Verdana" w:hAnsi="Verdana" w:eastAsia="Times New Roman" w:cs="Times New Roman"/>
          <w:i/>
          <w:iCs/>
          <w:kern w:val="0"/>
          <w:sz w:val="22"/>
          <w:szCs w:val="22"/>
          <w:lang w:eastAsia="pt-BR" w:bidi="ar-SA"/>
        </w:rPr>
      </w:pPr>
    </w:p>
    <w:p w:rsidR="00F5735D" w:rsidP="11B11E66" w:rsidRDefault="0070532A" w14:paraId="70287F70" w14:textId="11BACC92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</w:pPr>
      <w:r w:rsidRPr="11B11E66">
        <w:rPr>
          <w:rFonts w:ascii="Verdana" w:hAnsi="Verdana" w:eastAsia="Times New Roman" w:cs="Times New Roman"/>
          <w:i w:val="0"/>
          <w:iCs w:val="0"/>
          <w:kern w:val="0"/>
          <w:sz w:val="22"/>
          <w:szCs w:val="22"/>
          <w:lang w:eastAsia="pt-BR" w:bidi="ar-SA"/>
        </w:rPr>
        <w:t xml:space="preserve">E para uma melhor compreensão segue um quadro resumo com a relação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Quantidade de postos e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o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Valor cobrado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 xml:space="preserve"> </w:t>
      </w:r>
      <w:r w:rsidRPr="11B11E66">
        <w:rPr>
          <w:rFonts w:ascii="Verdana" w:hAnsi="Verdana" w:eastAsia="Times New Roman" w:cs="Verdana"/>
          <w:b w:val="1"/>
          <w:bCs w:val="1"/>
          <w:i w:val="0"/>
          <w:iCs w:val="0"/>
          <w:kern w:val="0"/>
          <w:sz w:val="22"/>
          <w:szCs w:val="22"/>
          <w:lang w:eastAsia="pt-BR" w:bidi="ar-SA"/>
        </w:rPr>
        <w:t>pela gasolina comum</w:t>
      </w:r>
      <w:r w:rsidRPr="11B11E66">
        <w:rPr>
          <w:rFonts w:ascii="Verdana" w:hAnsi="Verdana" w:eastAsia="Times New Roman" w:cs="Verdana"/>
          <w:i w:val="0"/>
          <w:iCs w:val="0"/>
          <w:kern w:val="0"/>
          <w:sz w:val="22"/>
          <w:szCs w:val="22"/>
          <w:lang w:eastAsia="pt-BR" w:bidi="ar-SA"/>
        </w:rPr>
        <w:t>.</w:t>
      </w:r>
    </w:p>
    <w:p w:rsidR="11B11E66" w:rsidP="11B11E66" w:rsidRDefault="11B11E66" w14:paraId="367FBD2A" w14:textId="74C858D4">
      <w:pPr>
        <w:pStyle w:val="Legenda"/>
        <w:keepNext w:val="1"/>
        <w:ind w:left="426" w:right="424"/>
        <w:jc w:val="both"/>
        <w:rPr>
          <w:rFonts w:ascii="Verdana" w:hAnsi="Verdana" w:eastAsia="Times New Roman" w:cs="Verdana"/>
          <w:i w:val="0"/>
          <w:iCs w:val="0"/>
          <w:sz w:val="22"/>
          <w:szCs w:val="22"/>
          <w:lang w:eastAsia="pt-BR" w:bidi="ar-SA"/>
        </w:rPr>
      </w:pPr>
    </w:p>
    <w:p w:rsidR="00F73B97" w:rsidP="00F5735D" w:rsidRDefault="0070532A" w14:paraId="5CADDD94" w14:textId="7FF85E78">
      <w:pPr>
        <w:pStyle w:val="Legenda"/>
        <w:keepNext/>
        <w:ind w:firstLine="426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3E68CC71" w:rsidR="3E68CC71">
        <w:rPr>
          <w:rFonts w:ascii="Times New Roman" w:hAnsi="Times New Roman" w:cs="Times New Roman"/>
          <w:color w:val="00B0F0"/>
          <w:sz w:val="20"/>
          <w:szCs w:val="20"/>
        </w:rPr>
        <w:t>Tabela 5: Relação de quantidade de postos e valores cobrados pa</w:t>
      </w:r>
      <w:r w:rsidRPr="3E68CC71" w:rsidR="3E68CC71">
        <w:rPr>
          <w:rFonts w:ascii="Times New Roman" w:hAnsi="Times New Roman" w:cs="Times New Roman"/>
          <w:color w:val="00B0F0"/>
          <w:sz w:val="20"/>
          <w:szCs w:val="20"/>
        </w:rPr>
        <w:t>r</w:t>
      </w:r>
      <w:r w:rsidRPr="3E68CC71" w:rsidR="3E68CC71">
        <w:rPr>
          <w:rFonts w:ascii="Times New Roman" w:hAnsi="Times New Roman" w:cs="Times New Roman"/>
          <w:color w:val="00B0F0"/>
          <w:sz w:val="20"/>
          <w:szCs w:val="20"/>
        </w:rPr>
        <w:t>a gasolina comum</w:t>
      </w:r>
      <w:r w:rsidRPr="3E68CC71" w:rsidR="3E68CC71">
        <w:rPr>
          <w:rFonts w:ascii="Times New Roman" w:hAnsi="Times New Roman" w:cs="Times New Roman"/>
          <w:color w:val="00B0F0"/>
          <w:sz w:val="20"/>
          <w:szCs w:val="20"/>
        </w:rPr>
        <w:t>.</w:t>
      </w:r>
    </w:p>
    <w:tbl>
      <w:tblPr>
        <w:tblStyle w:val="Tabelanormal"/>
        <w:tblW w:w="0" w:type="auto"/>
        <w:tblLayout w:type="fixed"/>
        <w:tblLook w:val="06A0" w:firstRow="1" w:lastRow="0" w:firstColumn="1" w:lastColumn="0" w:noHBand="1" w:noVBand="1"/>
      </w:tblPr>
      <w:tblGrid>
        <w:gridCol w:w="1466"/>
        <w:gridCol w:w="3631"/>
        <w:gridCol w:w="3825"/>
      </w:tblGrid>
      <w:tr w:rsidR="3E68CC71" w:rsidTr="3EA5C458" w14:paraId="5840C013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C5A2087" w14:textId="1E69A7E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Preço (R$)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A928352" w14:textId="0ACE503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Quantidade de estabelecimentos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nil"/>
              <w:right w:val="single" w:color="000000" w:themeColor="text1" w:sz="4"/>
            </w:tcBorders>
            <w:shd w:val="clear" w:color="auto" w:fill="00B0F0"/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6D85F34" w14:textId="3E93A02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Percentual de Estabelecimentos amostrados (%)</w:t>
            </w:r>
          </w:p>
        </w:tc>
      </w:tr>
      <w:tr w:rsidR="3E68CC71" w:rsidTr="3EA5C458" w14:paraId="323987F4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D21B392" w14:textId="02748F5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CC25491" w14:textId="3F61AF3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AA92CD5" w14:textId="0346C2C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7E76112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3084D63" w14:textId="7D1C5A7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7ACDAB6" w14:textId="12B3EB46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6776F44" w14:textId="63123D6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296F5BCA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7C35D4A" w14:textId="328EBD0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1D6BC9F3" w14:textId="049FA63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21ABA43" w14:textId="6584980C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3E68CC71" w:rsidTr="3EA5C458" w14:paraId="27FDBBE2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E5BA843" w14:textId="4047D93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R$ 5,77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4FBCFA10" w14:textId="2884ACD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E2DE097" w14:textId="4524E73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3E68CC71" w:rsidTr="3EA5C458" w14:paraId="33D2FB7B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D19DE1D" w14:textId="0043729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R$ 5,78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6E960CF" w14:textId="2FCEEE5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43FE62E" w14:textId="414DFFFE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3E68CC71" w:rsidTr="3EA5C458" w14:paraId="2AF9B37E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6AFAB4E" w14:textId="1883949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E6222AA" w14:textId="3778050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ED50E67" w14:textId="2E4430F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15,63%</w:t>
            </w:r>
          </w:p>
        </w:tc>
      </w:tr>
      <w:tr w:rsidR="3E68CC71" w:rsidTr="3EA5C458" w14:paraId="12CC911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C1E1947" w14:textId="16E64E2A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R$ 5,83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75241A4B" w14:textId="7F2E6ED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279A0F00" w14:textId="3BE89ED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2383DD3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801178B" w14:textId="35681F1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61783B9A" w14:textId="247D7137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2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A51A5B9" w14:textId="0B0ECA1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3,13%</w:t>
            </w:r>
          </w:p>
        </w:tc>
      </w:tr>
      <w:tr w:rsidR="3E68CC71" w:rsidTr="3EA5C458" w14:paraId="3EB8BA20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C4F01CD" w14:textId="7A0635E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R$ 5,87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3553300" w14:textId="450708F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1B69A620" w14:textId="0D681A7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5B06BD8C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3E48AFB3" w14:textId="2717EB18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52A1BA52" w14:textId="2C0ACFF5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40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6195BEF7" w14:textId="25D2D6F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62,50%</w:t>
            </w:r>
          </w:p>
        </w:tc>
      </w:tr>
      <w:tr w:rsidR="3E68CC71" w:rsidTr="3EA5C458" w14:paraId="0AC2EEDF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BF5E233" w14:textId="128A292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R$ 5,96 </w:t>
            </w:r>
          </w:p>
        </w:tc>
        <w:tc>
          <w:tcPr>
            <w:tcW w:w="3631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8C33BD9" w14:textId="6E1210E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4AC3F40D" w14:textId="2654499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7DE92558">
        <w:trPr>
          <w:trHeight w:val="300"/>
        </w:trPr>
        <w:tc>
          <w:tcPr>
            <w:tcW w:w="1466" w:type="dxa"/>
            <w:tcBorders>
              <w:top w:val="single" w:color="000000" w:themeColor="text1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08BFD517" w14:textId="5D16962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31B31F0A" w14:textId="071D833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9614924" w14:textId="2141CC2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1,56%</w:t>
            </w:r>
          </w:p>
        </w:tc>
      </w:tr>
      <w:tr w:rsidR="3E68CC71" w:rsidTr="3EA5C458" w14:paraId="17E7D2C2">
        <w:trPr>
          <w:trHeight w:val="330"/>
        </w:trPr>
        <w:tc>
          <w:tcPr>
            <w:tcW w:w="1466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55A153E2" w14:textId="421316C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Total</w:t>
            </w:r>
          </w:p>
        </w:tc>
        <w:tc>
          <w:tcPr>
            <w:tcW w:w="3631" w:type="dxa"/>
            <w:tcBorders>
              <w:top w:val="single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3EA5C458" w:rsidP="3EA5C458" w:rsidRDefault="3EA5C458" w14:paraId="270CE4AE" w14:textId="62D5D90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64</w:t>
            </w:r>
          </w:p>
        </w:tc>
        <w:tc>
          <w:tcPr>
            <w:tcW w:w="382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3EA5C458" w:rsidP="3EA5C458" w:rsidRDefault="3EA5C458" w14:paraId="72D74C2D" w14:textId="19E2FB5B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100,00%</w:t>
            </w:r>
          </w:p>
        </w:tc>
      </w:tr>
    </w:tbl>
    <w:p w:rsidRPr="004C5750" w:rsidR="0070532A" w:rsidP="3E68CC71" w:rsidRDefault="0070532A" w14:paraId="60BF32CD" w14:textId="55A0B205">
      <w:pPr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</w:pPr>
      <w:r w:rsidRPr="3E68CC71" w:rsidR="3E68CC71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Fonte</w:t>
      </w:r>
      <w:r w:rsidRPr="3E68CC71" w:rsidR="3E68CC71">
        <w:rPr>
          <w:rFonts w:ascii="Times New Roman" w:hAnsi="Times New Roman" w:cs="Times New Roman"/>
          <w:i w:val="1"/>
          <w:iCs w:val="1"/>
          <w:color w:val="00B0F0"/>
          <w:sz w:val="20"/>
          <w:szCs w:val="20"/>
        </w:rPr>
        <w:t>: PROCON Municipal de Campina Grande-PB.</w:t>
      </w:r>
    </w:p>
    <w:p w:rsidR="004F253E" w:rsidP="0070532A" w:rsidRDefault="004F253E" w14:paraId="18C3A2B1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7944CE27" w14:textId="5FA5AE12">
      <w:pPr>
        <w:rPr>
          <w:rFonts w:ascii="Verdana" w:hAnsi="Verdana" w:cs="Arial"/>
          <w:b/>
          <w:bCs/>
          <w:color w:val="042B55"/>
        </w:rPr>
      </w:pPr>
    </w:p>
    <w:p w:rsidR="00C17197" w:rsidP="0070532A" w:rsidRDefault="00C17197" w14:paraId="3C5371CD" w14:textId="77777777">
      <w:pPr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68418CBB" w14:textId="77777777">
      <w:pPr>
        <w:rPr>
          <w:rFonts w:ascii="Verdana" w:hAnsi="Verdana" w:cs="Arial"/>
          <w:b/>
          <w:bCs/>
          <w:color w:val="042B55"/>
        </w:rPr>
      </w:pPr>
      <w:r>
        <w:rPr>
          <w:rFonts w:ascii="Verdana" w:hAnsi="Verdana" w:cs="Arial"/>
          <w:b/>
          <w:bCs/>
          <w:color w:val="042B55"/>
        </w:rPr>
        <w:t>3.3-</w:t>
      </w:r>
      <w:r w:rsidRPr="00514186">
        <w:rPr>
          <w:rFonts w:ascii="Verdana" w:hAnsi="Verdana" w:cs="Arial"/>
          <w:b/>
          <w:bCs/>
          <w:color w:val="042B55"/>
        </w:rPr>
        <w:t xml:space="preserve"> Re</w:t>
      </w:r>
      <w:r>
        <w:rPr>
          <w:rFonts w:ascii="Verdana" w:hAnsi="Verdana" w:cs="Arial"/>
          <w:b/>
          <w:bCs/>
          <w:color w:val="042B55"/>
        </w:rPr>
        <w:t>lação geral dos postos de combustíveis</w:t>
      </w:r>
    </w:p>
    <w:p w:rsidR="00C17197" w:rsidP="00C17197" w:rsidRDefault="00C17197" w14:paraId="35C0C8D0" w14:textId="77777777">
      <w:pPr>
        <w:rPr>
          <w:rFonts w:ascii="Verdana" w:hAnsi="Verdana" w:cs="Arial"/>
          <w:b/>
          <w:bCs/>
          <w:color w:val="042B55"/>
        </w:rPr>
      </w:pPr>
    </w:p>
    <w:p w:rsidRPr="0051575B" w:rsidR="00C17197" w:rsidP="00C17197" w:rsidRDefault="00C17197" w14:paraId="3FE49619" w14:textId="77777777">
      <w:pPr>
        <w:rPr>
          <w:rFonts w:ascii="Verdana" w:hAnsi="Verdana" w:cs="Arial"/>
        </w:rPr>
      </w:pPr>
      <w:r>
        <w:rPr>
          <w:rFonts w:ascii="Verdana" w:hAnsi="Verdana" w:cs="Arial"/>
        </w:rPr>
        <w:t>A seguir está a relação dos postos de combustíveis participantes da pesquisa:</w:t>
      </w:r>
    </w:p>
    <w:p w:rsidR="00C17197" w:rsidP="00C17197" w:rsidRDefault="00C17197" w14:paraId="3F5F224F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0DD66A5A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91A7D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5CDF691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43B12B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47B84D4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52433D7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4ED8232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63630AD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FBDFE5B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360DF609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548DAEC6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199AF465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8725F3" w:rsidP="00C17197" w:rsidRDefault="008725F3" w14:paraId="23B30A6E" w14:textId="77777777">
      <w:pPr>
        <w:jc w:val="center"/>
        <w:rPr>
          <w:rFonts w:ascii="Verdana" w:hAnsi="Verdana" w:cs="Arial"/>
          <w:b/>
          <w:bCs/>
          <w:color w:val="042B55"/>
        </w:rPr>
      </w:pPr>
    </w:p>
    <w:p w:rsidR="00C17197" w:rsidP="00C17197" w:rsidRDefault="00C17197" w14:paraId="3FB419C0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022ED976" w14:textId="77777777">
      <w:pPr>
        <w:jc w:val="center"/>
        <w:rPr>
          <w:rFonts w:ascii="Times New Roman" w:hAnsi="Times New Roman" w:cs="Times New Roman"/>
          <w:bCs/>
          <w:i/>
          <w:iCs/>
          <w:color w:val="00B0F0"/>
          <w:sz w:val="20"/>
          <w:szCs w:val="20"/>
        </w:rPr>
      </w:pPr>
    </w:p>
    <w:p w:rsidR="00C17197" w:rsidP="00C17197" w:rsidRDefault="00C17197" w14:paraId="5A593744" w14:textId="77777777"/>
    <w:p w:rsidR="00C17197" w:rsidP="0070532A" w:rsidRDefault="00C17197" w14:paraId="220CDF01" w14:textId="032EFAAD">
      <w:pPr>
        <w:rPr>
          <w:rFonts w:ascii="Verdana" w:hAnsi="Verdana" w:cs="Arial"/>
          <w:b/>
          <w:bCs/>
          <w:color w:val="042B55"/>
        </w:rPr>
        <w:sectPr w:rsidR="00C17197" w:rsidSect="00CF252B">
          <w:type w:val="continuous"/>
          <w:pgSz w:w="11906" w:h="16838" w:orient="portrait"/>
          <w:pgMar w:top="1134" w:right="1134" w:bottom="1134" w:left="1701" w:header="720" w:footer="720" w:gutter="0"/>
          <w:cols w:space="720"/>
          <w:titlePg/>
          <w:docGrid w:linePitch="326"/>
        </w:sectPr>
      </w:pPr>
    </w:p>
    <w:p w:rsidR="14EE7E6A" w:rsidP="3EA5C458" w:rsidRDefault="14EE7E6A" w14:paraId="7152D454" w14:textId="6FFCFAC0">
      <w:pPr>
        <w:rPr>
          <w:sz w:val="26"/>
          <w:szCs w:val="26"/>
        </w:rPr>
      </w:pPr>
    </w:p>
    <w:tbl>
      <w:tblPr>
        <w:tblStyle w:val="TabelaSimples1"/>
        <w:tblW w:w="0" w:type="auto"/>
        <w:tblLayout w:type="fixed"/>
        <w:tblLook w:val="06A0" w:firstRow="1" w:lastRow="0" w:firstColumn="1" w:lastColumn="0" w:noHBand="1" w:noVBand="1"/>
      </w:tblPr>
      <w:tblGrid>
        <w:gridCol w:w="1474"/>
        <w:gridCol w:w="1255"/>
        <w:gridCol w:w="5992"/>
        <w:gridCol w:w="1296"/>
        <w:gridCol w:w="655"/>
        <w:gridCol w:w="659"/>
        <w:gridCol w:w="685"/>
        <w:gridCol w:w="659"/>
        <w:gridCol w:w="659"/>
        <w:gridCol w:w="660"/>
      </w:tblGrid>
      <w:tr w:rsidR="3E68CC71" w:rsidTr="3EA5C458" w14:paraId="4CA4EC3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94" w:type="dxa"/>
            <w:gridSpan w:val="10"/>
            <w:shd w:val="clear" w:color="auto" w:fill="1E8BCD"/>
            <w:tcMar/>
          </w:tcPr>
          <w:p w:rsidR="3EA5C458" w:rsidP="3EA5C458" w:rsidRDefault="3EA5C458" w14:paraId="3FDC450A" w14:textId="218E6417">
            <w:pPr>
              <w:spacing w:before="0" w:beforeAutospacing="off" w:after="0" w:afterAutospacing="off"/>
              <w:jc w:val="center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6"/>
                <w:szCs w:val="26"/>
                <w:u w:val="none"/>
              </w:rPr>
              <w:t>Pesquisa de Preços de Combustíveis - julho 2024</w:t>
            </w:r>
          </w:p>
        </w:tc>
      </w:tr>
      <w:tr w:rsidR="3E68CC71" w:rsidTr="3EA5C458" w14:paraId="213C66B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C480CBD" w14:textId="4D29410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Estabelecimento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E92A562" w14:textId="2C084B0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Bandeira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8428EED" w14:textId="6C05272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Endereço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A982DD3" w14:textId="4381685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Bairro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CA40966" w14:textId="3106FA2F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G.C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567AC09" w14:textId="256A9084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G.A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CE1C950" w14:textId="5C9B9AFD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01A0BF9" w14:textId="462854D0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BADDC08" w14:textId="3E650B23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S-10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FA6E8C4" w14:textId="3688B331">
            <w:pPr>
              <w:spacing w:before="0" w:beforeAutospacing="off" w:after="0" w:afterAutospacing="off"/>
              <w:jc w:val="center"/>
            </w:pPr>
            <w:r w:rsidRPr="3EA5C458" w:rsidR="3EA5C458">
              <w:rPr>
                <w:rFonts w:ascii="Aptos Display" w:hAnsi="Aptos Display" w:eastAsia="Aptos Display" w:cs="Aptos Display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GNV</w:t>
            </w:r>
          </w:p>
        </w:tc>
      </w:tr>
      <w:tr w:rsidR="3E68CC71" w:rsidTr="3EA5C458" w14:paraId="15672CF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76EEA9E" w14:textId="2490C3A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D1D6A75" w14:textId="6840686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917EBF0" w14:textId="046A12E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Raimundo Alves da Silva, 378 -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5293409" w14:textId="1D9A83A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A27F129" w14:textId="2125398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F97AEE2" w14:textId="30C84C3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F176123" w14:textId="615F66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2AB098F" w14:textId="6A8B77B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CE28290" w14:textId="649C3F3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57F7E48" w14:textId="159A972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7426598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A6DE170" w14:textId="43739F8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Bandeirantes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8B32DEE" w14:textId="530CAA7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53F1851" w14:textId="50872FB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R, Epitácio Pessoa, 385 - Cento, Campina Grande 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BC9F25E" w14:textId="310275D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208D68F" w14:textId="54A4ED0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B2E7F9A" w14:textId="59F8D40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8EA9E46" w14:textId="4270832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DA102C" w14:textId="364CC51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595C193" w14:textId="779716F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1FA5273" w14:textId="2A3F817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637048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E606706" w14:textId="342537B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PSR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1FB7F7D" w14:textId="478FD8E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AF220FF" w14:textId="7F06F19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R, João Suassuna, 579 - Centro, Campina Grande -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6F91BF4" w14:textId="06CCB34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8ABB4E4" w14:textId="1DE4BDC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1A5AA51" w14:textId="722053D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1F2BA2B" w14:textId="557622B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578DB2D" w14:textId="0656240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E09B81" w14:textId="3E62E6E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6C72ABA" w14:textId="52472AE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8903FF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9699D96" w14:textId="31741E9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Vicente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2A90B39" w14:textId="5F7A8F9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9D19DDF" w14:textId="73FB9EB5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E71D7F2" w14:textId="1C82C87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6A43220" w14:textId="4972B92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8227FE2" w14:textId="2E994AD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F593ED7" w14:textId="35A3D60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668BB5F" w14:textId="6BD8233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EF731C6" w14:textId="30B36D0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A925C48" w14:textId="175FC4F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766CF9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66402AB" w14:textId="5EB0791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FRS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B22468D" w14:textId="19540BB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CA5AC2A" w14:textId="2972074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Pres. Getúlio Vargas, 1367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E4A2FF5" w14:textId="328A6FA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Bela Vista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37C4BC4" w14:textId="78DB732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B7EDC54" w14:textId="255F873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5F4038E8" w14:textId="1173B1C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85659CD" w14:textId="3B72508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E1BEA08" w14:textId="1819929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BBEEA3A" w14:textId="50490D8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9FAC1A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2D7DE190" w14:textId="133C4F8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Cem réis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B9FDC1A" w14:textId="1ECF440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Petróbrás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7D5C42C" w14:textId="01B13E4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5914CC2" w14:textId="46BD01D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32406E3" w14:textId="2845563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3956B6E" w14:textId="4CBA614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F511331" w14:textId="43C1CDB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294E79B" w14:textId="5EA4062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CD5DD68" w14:textId="6AB1ABA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7C357BA" w14:textId="6E1C48A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7F8B17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6B12A98" w14:textId="2DAC9F7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Anel do Brejo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2E1F20F" w14:textId="2F03642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A7CEC15" w14:textId="156CED2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Dr. Vasconcelos, 127.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F7D04F5" w14:textId="3938BE1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2EDF585" w14:textId="290FE95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8C04C93" w14:textId="5CC9D19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48D1D4C" w14:textId="05E7E84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CECDCBD" w14:textId="2754982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9554F51" w14:textId="280A7A0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FBB5F47" w14:textId="36A6E6A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978757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50E50CDB" w14:textId="6E5DC36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E7404E0" w14:textId="7B5713A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D843D46" w14:textId="2FEADA9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Avani Casemiro de Albuquerque, 20.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9F5EB88" w14:textId="4645DF4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D555617" w14:textId="45B917E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AE09CC2" w14:textId="29EE677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A6FE06F" w14:textId="15E0853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1A627F7" w14:textId="424E7AA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CACFBA0" w14:textId="41F9E67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29143CB" w14:textId="0E794B7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2719AA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782CD6F" w14:textId="50196C2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Opção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2D79197" w14:textId="206C582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9BDA9A8" w14:textId="3E948A4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Almirante Barroso, 284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42B0B22A" w14:textId="72E447E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Alto Branco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22D904B" w14:textId="22FF2F8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83BF83C" w14:textId="72045BA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F4183DF" w14:textId="5FCA9EB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FD7AAD1" w14:textId="0DFFDDD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F86AC81" w14:textId="6C7CC71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2E08844" w14:textId="7E2582B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F2B408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FF6374E" w14:textId="720E77D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366C896" w14:textId="1E16136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60B9C77B" w14:textId="32E2786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C0CFD30" w14:textId="0C7322E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Alto Branco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B13D0EB" w14:textId="5BAC1B7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3EA8A0C" w14:textId="44B1C13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443C108D" w14:textId="0437521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9D2C995" w14:textId="4B1370E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6EA979C" w14:textId="6B1B1FB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0F2ECB3" w14:textId="7D3101D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D57E80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8FB6998" w14:textId="7848F42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(Viadulto)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19ACBFD" w14:textId="0FF2B78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95D9365" w14:textId="17B31D0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12D25B5" w14:textId="27F69E2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161ABB6" w14:textId="1547259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0C41B25" w14:textId="6875D62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867F0DE" w14:textId="37749AA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653CACE" w14:textId="0FCA74D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47AEA01" w14:textId="55A5122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4CA09FE" w14:textId="7F651CE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A7FE7B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259230B0" w14:textId="7AA6B29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813F7EE" w14:textId="04983C5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74605FE" w14:textId="5CF01DC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Tavares Cavalcante, 655.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5BD89E5" w14:textId="33A55F3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7DA04E6" w14:textId="537C56B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F322BBE" w14:textId="3B63A0E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D284AF7" w14:textId="63623D3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2C0A7BE" w14:textId="4064837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1D4263D" w14:textId="17DDC30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06AA978" w14:textId="25D0737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11CA8EC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DF4246B" w14:textId="7440BFB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Roma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93241E6" w14:textId="02D0AB3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3870032" w14:textId="1027AE8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Quebra Quilos 47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860C3FE" w14:textId="2E9C1CB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70DBCB9" w14:textId="6712F97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C04D75E" w14:textId="0782428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BE09BB2" w14:textId="6DFB4B8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90F4539" w14:textId="639E6CE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D363518" w14:textId="7236CEA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048F6F8" w14:textId="73EA746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8875A4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20CF4A4" w14:textId="4B380E2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JE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52BF9D4" w14:textId="02B6303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F297E2D" w14:textId="1F88D33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R. Francisco Antonio Nascimento, 584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63EFACF" w14:textId="0E8BB11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9C2AD40" w14:textId="74CB0FC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C1BB635" w14:textId="07F0DCA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CB6D5F5" w14:textId="7BE1684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B4999B6" w14:textId="6B892C1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44D8B7B" w14:textId="0935F2C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970FF88" w14:textId="4D8DFB1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47C9D5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ED8DA38" w14:textId="32BD367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Monumento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2326114" w14:textId="0FF47F0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7B0C8A9" w14:textId="62CED29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 38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85E3643" w14:textId="282B524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José Pinheiro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9D05AD6" w14:textId="5AE6C64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458B9AD" w14:textId="454DB0B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C22F368" w14:textId="2978262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A6A7591" w14:textId="6D8469C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459DCC5" w14:textId="7A70010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FF72DA9" w14:textId="3C65A22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BE3126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1C5293F" w14:textId="1654B03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25D40B9" w14:textId="47647F8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832C75C" w14:textId="2429982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CA062CB" w14:textId="69F514E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DA4F58F" w14:textId="4F8E11F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9795C00" w14:textId="76EA73B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46523523" w14:textId="34B5CE9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E723AE9" w14:textId="33EC4CE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184064F" w14:textId="528922E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B8D822B" w14:textId="187CA16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0D7C1B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9A4ADD8" w14:textId="018C296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 Mania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4ED7D80" w14:textId="13BAC6D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057F26E4" w14:textId="30BFA12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AB2180D" w14:textId="503C4D8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2C2D1BD" w14:textId="5025D78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1AF9783" w14:textId="41A8F92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8C20B8F" w14:textId="3FA6FDC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9100398" w14:textId="1BA379F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D784702" w14:textId="40C7EB1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6C48401" w14:textId="6FA83FE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71F359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E8DE46D" w14:textId="7DEE165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Ana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3332FD9" w14:textId="092E481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D2F483D" w14:textId="49F2F34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Cabral 950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A2597B4" w14:textId="178F13E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6DFAA82" w14:textId="03D3726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36394FE" w14:textId="35D61DB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38E6740" w14:textId="0484B66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386E158" w14:textId="55B8B53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7D70591" w14:textId="0DFD73C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BBD5C73" w14:textId="111225B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260012C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A8A235F" w14:textId="5E57EFD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Shopping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14B86C4" w14:textId="4DC5F45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3B4B0D9" w14:textId="7840771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Pref. Severino Bezerra Cabral 1225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000B0D73" w14:textId="591B02E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8FFE4E6" w14:textId="6D344F9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D05DA07" w14:textId="0E9E628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D7D9B30" w14:textId="3A11EEB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A8F362C" w14:textId="41BDE5B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7BD3291" w14:textId="0F140AF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1319B64" w14:textId="28F247C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F28681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5C11D74" w14:textId="756305D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Santa Terezinha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7DBB31A" w14:textId="41C77F6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521CDC9" w14:textId="35297B0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Pref. Severino Bezerra Cabral, s/n, BR 230.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31D5188" w14:textId="1BB596A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Vila Cabral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44FA2DE" w14:textId="23BCDCB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7FD070" w14:textId="777DFE0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606AB14" w14:textId="7CA9BCD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3A8EB61" w14:textId="40069E4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316B60C" w14:textId="1950BB1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9E52C90" w14:textId="7D96131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917066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65DD921" w14:textId="1BECA1C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GS 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E18C8F8" w14:textId="5904386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D0A2E0F" w14:textId="18FB6BF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João Wallig,160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6F1DA3C" w14:textId="56F3205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Itararé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9F54079" w14:textId="00E76F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37AA63E" w14:textId="4AB47A6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242DC26" w14:textId="6940CC2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110C46F" w14:textId="41697BE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C80939D" w14:textId="6397533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R$ 5,71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EF77C9D" w14:textId="0FDFD01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FAB5B3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9857C54" w14:textId="778ED27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XIX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446B626" w14:textId="06BC897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7244F8E" w14:textId="34255FA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8668B64" w14:textId="0B4D690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2718DC6" w14:textId="3FE09DC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04359EE" w14:textId="1989CF5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FBDA028" w14:textId="2E10508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C1E62FE" w14:textId="04E2256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55205AD" w14:textId="723C8E5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4B1714E" w14:textId="7B7A9A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E7739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BD0AC2E" w14:textId="0553772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DB1A670" w14:textId="6B1DE17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1D1FA9D" w14:textId="17A81C10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FD95ECE" w14:textId="403F11A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Itararé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5109CC6" w14:textId="11406DD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FA81C5F" w14:textId="0C9CE46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27ADBAA" w14:textId="72AD042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CC40075" w14:textId="615F075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7C73180" w14:textId="5B13F9C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R$ 5,71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3ACA0E7" w14:textId="2300CD4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6084E7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205943F" w14:textId="75C5AC3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III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19E1489" w14:textId="114788B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46CBF327" w14:textId="2240EB2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Consul Joseph Noujain Habbi, 1001.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2E3FE2C" w14:textId="03E3284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D1D0178" w14:textId="52BE1EC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5423DEC" w14:textId="6E53D08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D68B8C3" w14:textId="7AA703B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890D25F" w14:textId="412E9F3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69D39FB" w14:textId="73F5538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5B0E54E" w14:textId="4565E9D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31A1977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934912A" w14:textId="723287E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3FBAA73" w14:textId="101ABA8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F40FBEA" w14:textId="7BCCB0E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R. Tomás Soares de Souza,170 - Catolé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00EF79E" w14:textId="27221EA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1222EA0" w14:textId="2A72F83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FB9D151" w14:textId="73EA8DA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FE87FDD" w14:textId="62E9FA2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AF809A3" w14:textId="089DE63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25C3956" w14:textId="32EDF93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1B18CDC" w14:textId="4CF7310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7DFB60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A443249" w14:textId="4075C51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Marília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4FBBC28" w14:textId="28C9D11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2D98362" w14:textId="7A4DD19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Prof. Almeida Barreto 201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F8C2571" w14:textId="5A7DD5B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Estação Velha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F7A3F36" w14:textId="12BCCD9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EC8880A" w14:textId="59007B6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4466C1B" w14:textId="48B133A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E838B0D" w14:textId="2FE1622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3ACACC4" w14:textId="5D4A2B3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8B4C1AA" w14:textId="3CD5403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3470C2F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E9D71CE" w14:textId="5B43A44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8367FE4" w14:textId="164DCCE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77CADA3" w14:textId="4D88381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44.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838CF5C" w14:textId="1B1EDCF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5960D4D" w14:textId="426C229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C915555" w14:textId="6BCFBA0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391DDC6" w14:textId="7C142BE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0D05500" w14:textId="44A4ED9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49C567B" w14:textId="5BEEA22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D42969A" w14:textId="35D00F7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1B9AB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2A87A0E" w14:textId="410F4D2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(Rede Opçao)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7E04B4F" w14:textId="59A61A3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35624E1A" w14:textId="74CAADDC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D0F512C" w14:textId="27CBE61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Liberdade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0F626C8" w14:textId="17F5BB5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F7605C5" w14:textId="41FDA83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127C1A1" w14:textId="1849573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3CCACAB" w14:textId="0254023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AC083A0" w14:textId="34052BF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92EEF58" w14:textId="2EB1A4D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</w:tr>
      <w:tr w:rsidR="3E68CC71" w:rsidTr="3EA5C458" w14:paraId="3BB4BA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242BC8DB" w14:textId="6EDBC40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Almirante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8A8B158" w14:textId="3D49F4C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ED00647" w14:textId="7B6224E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Alm. Barroso 634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F65523F" w14:textId="7544F56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Quarenta 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554085F" w14:textId="0C984BB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F1578D" w14:textId="5D1023D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17465CD" w14:textId="1397EF2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FE1B9FC" w14:textId="41B91D3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86B6E32" w14:textId="50EBC1E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AFC248F" w14:textId="28C4A26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20A489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EB15BAC" w14:textId="6B2C9E0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Marcos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3ECA072" w14:textId="31F2E92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3472E5FA" w14:textId="5AC9815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878.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B28578A" w14:textId="7C161CB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F05CF9C" w14:textId="75D0110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7AC564B" w14:textId="334B19E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870403C" w14:textId="336646C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7481A02" w14:textId="2B38978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4824EA0" w14:textId="687A4F0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1494B09" w14:textId="19C342E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</w:tr>
      <w:tr w:rsidR="3E68CC71" w:rsidTr="3EA5C458" w14:paraId="08CC4A2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0508C2E" w14:textId="3F7789F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Avenida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0783FEE" w14:textId="38EC503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C801EB6" w14:textId="39F2A1E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1600.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64A36F9" w14:textId="637EB3F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Liberdade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3C6FCAB" w14:textId="31E5E01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4D96ADC" w14:textId="3ECF681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5CFEEE6F" w14:textId="202F8B4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CE9B1D6" w14:textId="4B60B15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7C03E73" w14:textId="30B822C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B11B513" w14:textId="2F4E2F9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0FA525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3880C03" w14:textId="0E26273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Paulistano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ADE5893" w14:textId="215CDD7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E00D91C" w14:textId="4B5A6C6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Av.Jorn.Assis chateaubriand, 2292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E03B090" w14:textId="147DBDA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AF7A854" w14:textId="3F6F7BC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AB368D7" w14:textId="522C50C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E7B90D0" w14:textId="5E0B70A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CBF0BEA" w14:textId="42C61B9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87B90D6" w14:textId="1054874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659E18F" w14:textId="596DB23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61BDC5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267C8785" w14:textId="7FB1E1B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Master 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85CEDD3" w14:textId="4B99570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CB3D685" w14:textId="3DCFB56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Assis Chateaubriand, 2675 - 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6731566" w14:textId="20B17B6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Tambor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0AA45C1" w14:textId="6B9FBE3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17A4C4C" w14:textId="6307FAD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577F9C9A" w14:textId="7E1766C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C612C38" w14:textId="2D3D138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3867EC9" w14:textId="2746C64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9356B33" w14:textId="6853B0B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R$ 5,06 </w:t>
            </w:r>
          </w:p>
        </w:tc>
      </w:tr>
      <w:tr w:rsidR="3E68CC71" w:rsidTr="3EA5C458" w14:paraId="2DD79F17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B0A9DF8" w14:textId="7B96045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Amigão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65DF23E" w14:textId="589BB97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4D344A8" w14:textId="3866EF4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Assis Chateaubriand, 2980.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D40D7A4" w14:textId="52FD3F5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1E5E1C3" w14:textId="1B9427B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EF152E3" w14:textId="4E63B20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AC8B405" w14:textId="0DD0A53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B69352E" w14:textId="624B004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6684CBF" w14:textId="6C0845C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R$ 5,81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F59E2AF" w14:textId="7F4E901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E44DECB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7A593E3" w14:textId="4929A4F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Distrito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80D7F6D" w14:textId="16B2A74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42BC576" w14:textId="0B80258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João Wallig, 2304.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43734DDF" w14:textId="201EA0E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Distrito industrial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AF647E4" w14:textId="6AB5371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3B02871" w14:textId="4A30283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2040FB4" w14:textId="7354F93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EF482A2" w14:textId="60BF836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2E7B35D" w14:textId="64F716F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61DC0CC0" w14:textId="0A31D19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6B7420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23DEC5B" w14:textId="3F98745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Dallas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2E6C0DE" w14:textId="02974DF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587A6F1" w14:textId="20B27FD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Tomaz Soares 170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4863A6C2" w14:textId="3CC5299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Catolé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AA0F2B6" w14:textId="050A923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E00DD43" w14:textId="63D0604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DF9C5B7" w14:textId="3D3521A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8F33B31" w14:textId="5B03446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74C108" w14:textId="5D572CB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91319C2" w14:textId="533E8D7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</w:tr>
      <w:tr w:rsidR="3E68CC71" w:rsidTr="3EA5C458" w14:paraId="4E6350CD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34EA4B1" w14:textId="1DA790D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Sudoeste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30EDA067" w14:textId="3061A92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7EF9796" w14:textId="7994C5B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BR-230, 1000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0168E02" w14:textId="388B26F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D0A221E" w14:textId="479F36E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F4706B0" w14:textId="41021EB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57044B6" w14:textId="0D8C064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1A6A413" w14:textId="4C55F8F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7853F31" w14:textId="1A99E2D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1BADC6A" w14:textId="5B89C9B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4B64979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33B2DA6" w14:textId="29DCC37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Domingo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A62802C" w14:textId="2337DAB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Setta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2A0A7DC3" w14:textId="3766E7F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Dep. Raimundo Asfora, 1699.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D7616F4" w14:textId="051ACE2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4527FA8" w14:textId="6FAA7ED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9D83CB2" w14:textId="727D4AF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0DD4530" w14:textId="02AA04B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2ED1312" w14:textId="43177ED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8385262" w14:textId="2D7F972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53D10B3" w14:textId="73FE901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E3D5EC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CE08943" w14:textId="5ADF522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Rodo Paraíba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21AB59A" w14:textId="38B47A0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2D2C8E36" w14:textId="263FD4D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09164BA0" w14:textId="64AB23B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Velame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416F885" w14:textId="65FC4BC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37AAAF0" w14:textId="0FF7217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CBF3D40" w14:textId="0BF3C7E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C391535" w14:textId="7CCB035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50A4220" w14:textId="2238831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53C71ED" w14:textId="6D92D8B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20DF031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CA06D3E" w14:textId="0C56C0F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Luís XXI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9095E59" w14:textId="0DBB0CA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Ipiranga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3E6110B1" w14:textId="0A545F94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40EE7EE9" w14:textId="4962BD5C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16EC435" w14:textId="1695E88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5D4254B" w14:textId="77D5241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127139D" w14:textId="0EC445F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8F8741B" w14:textId="6EA6887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9BA0F86" w14:textId="0E8A1E4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2CC545D" w14:textId="5B7420C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5ACD53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92F095F" w14:textId="0A0F097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Alternativa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F63D2EB" w14:textId="3931697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BC4B338" w14:textId="45F7545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Av, Pres. Juscelino Kubitschek, 1500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580FA443" w14:textId="45D4A25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Cruzeiro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98CBE20" w14:textId="6ECDED6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7E37E29" w14:textId="328E3F8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1619317" w14:textId="1929E37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EEF4E79" w14:textId="11E21B0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630E53C" w14:textId="69BB569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C01E8B4" w14:textId="271BE7B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C4E3498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414A066B" w14:textId="6C845B7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Jardins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39A9E164" w14:textId="526E3DB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92B8A7F" w14:textId="6B48D56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Aprigio Pereira Nepomuceno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456828F8" w14:textId="7DA2159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Jardim Paulistano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75B91C9" w14:textId="3280CD4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6C070B9" w14:textId="0FA3A21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AF745AF" w14:textId="5F6270F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EC6BC66" w14:textId="6A578CF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9578291" w14:textId="15F91A6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E8E1F94" w14:textId="3618623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B3C35E6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292B56F" w14:textId="5FE8ED6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Rodoviário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107CEEC" w14:textId="45312A2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E116B9F" w14:textId="615C039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Dom Pedro II 148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FC75A11" w14:textId="79899E9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58EFBB5" w14:textId="69D9237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ED160C3" w14:textId="5F3C89A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8C90525" w14:textId="18BCF9F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280B718" w14:textId="74175CF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632F2C9" w14:textId="7F251B3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BFB9657" w14:textId="6699DCC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FDE0CF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9034633" w14:textId="059A408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4F6A19AB" w14:textId="6FD8BF7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D6AF7A4" w14:textId="077F3ABF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Av. Prof. Almeida Barreto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060AB210" w14:textId="400B866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06F51239" w14:textId="605D6A1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2C6F4C2" w14:textId="1E80396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11C3B75" w14:textId="01B9452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E63BE48" w14:textId="4361387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3EE479F" w14:textId="3A469C8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85351FA" w14:textId="4E78520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360FEE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831A3B7" w14:textId="3F7319C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São Luís 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542AAB9" w14:textId="741529E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2BE44C5" w14:textId="10594A5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Pres. Epitácio Pessoa 350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0A829513" w14:textId="63A0F56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983CFBB" w14:textId="17D555C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8521D03" w14:textId="621E66A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5D89411" w14:textId="56BAF08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A644D3F" w14:textId="3AE182B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4BB28BF" w14:textId="285B117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091363A" w14:textId="0D00D0F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</w:tr>
      <w:tr w:rsidR="3E68CC71" w:rsidTr="3EA5C458" w14:paraId="58309449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1692064" w14:textId="7834C0B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Laís XII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69B0C5B" w14:textId="5D46995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CF257C7" w14:textId="2CA60F0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Dinamérica Alves Correia 325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3382336" w14:textId="309C801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1B0EBA1" w14:textId="6978BF1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0F9939A" w14:textId="0960FE4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84DB90F" w14:textId="1F1B922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D3BB5A6" w14:textId="20E8FE2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40A916A" w14:textId="7B1FE15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45F6EF6" w14:textId="64534CB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9FA160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582B007C" w14:textId="244F3CD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Posto Sertões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6EB7F64B" w14:textId="4A8EE11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BA286B8" w14:textId="6CE19E3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2770 (Avenida Marechal Floriano Peixoto)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51F0711" w14:textId="5488CFD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Centenário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CF4FEAD" w14:textId="1000E09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BF923AA" w14:textId="026F1BB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7DB1ED1" w14:textId="0B15C40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2A9C37C" w14:textId="60310BF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6022FC2" w14:textId="498F43E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EB4BD42" w14:textId="13DA660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81AA2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7FD5248" w14:textId="4C27908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José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34216FC" w14:textId="2019BFE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6B9718EA" w14:textId="7BD54F7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6659865" w14:textId="24D30FB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Malvinas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2222890" w14:textId="781688B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AF8596B" w14:textId="6640A9E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9774F8D" w14:textId="18127E4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39F4979" w14:textId="4FA041D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F871EC0" w14:textId="2530572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FC6F15E" w14:textId="1099630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F59213E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83965F7" w14:textId="30C51B8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3FD8CE82" w14:textId="465EB0D7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78420D50" w14:textId="04EC493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Rodovia BR 230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033D28A" w14:textId="02B623A1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Três irmãs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672CC027" w14:textId="688EEBF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A781ED1" w14:textId="41F3897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4013F88" w14:textId="695BAF9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6BF2738" w14:textId="1C927B2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B518911" w14:textId="3F00FD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AC29C04" w14:textId="1A149C6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8D6BB5F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B374C78" w14:textId="1DBBFEB0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Portal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7C90981" w14:textId="1A142B2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54648999" w14:textId="1845620E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0933A34D" w14:textId="49BED7F0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E17D0E5" w14:textId="04A2276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35E67CC" w14:textId="283E547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E8DAD64" w14:textId="0AA2490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FC97F22" w14:textId="7F8C84C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72F42C9" w14:textId="3909F56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1433AAB" w14:textId="0E8B723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2535B32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1C9502F7" w14:textId="3C58EAB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Fechine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DCD0691" w14:textId="311C1256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Shell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61DF438" w14:textId="3585705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Mal. Floriano Peixoto 1350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1E0F85F" w14:textId="0CB285D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Centro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9691FC4" w14:textId="6EEF90E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2DE3D9E" w14:textId="5AA7096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048B2F9" w14:textId="412D12F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6731E36" w14:textId="5EED7E0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D42F88F" w14:textId="38911BC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6004E23" w14:textId="2E7C33C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2E231B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DA33A2D" w14:textId="163D60F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Norberto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7CF5567" w14:textId="453AC442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Branca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4476933A" w14:textId="186C32C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Rua Lourival de Andrade, 1001.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B3C3361" w14:textId="0144C33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DDC5C41" w14:textId="4E63528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08C7965" w14:textId="2735422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5A9A4A0" w14:textId="13534A0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R$ 4,34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92F7B04" w14:textId="0B8BDF0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R$ 5,57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AC2C8C9" w14:textId="3FEAEB9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1483FF4" w14:textId="695069F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75D2BE2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5F3C1160" w14:textId="27924A8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Unigás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09C40259" w14:textId="7F0423B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3D335F3" w14:textId="36FAF54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Av. Joaquim Caroca 517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AF19FB7" w14:textId="7E446184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46820C8" w14:textId="5969D35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C41682A" w14:textId="350095C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72D26C5C" w14:textId="2927927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361663D" w14:textId="7BB6A4A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608A0DE" w14:textId="575ADB2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8E5B23A" w14:textId="6D4BE58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R$ 5,06 </w:t>
            </w:r>
          </w:p>
        </w:tc>
      </w:tr>
      <w:tr w:rsidR="3E68CC71" w:rsidTr="3EA5C458" w14:paraId="5CC0D81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585C4E25" w14:textId="632AF40D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Posto Universitário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58A9AEE4" w14:textId="5B8F58D8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Petrobrás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708B2FE" w14:textId="56FD0D85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Rua Aprígio Veloso 625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3537FB3" w14:textId="51D2C98B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275DE10" w14:textId="214AB34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87A5A97" w14:textId="30B01A7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4F642BDC" w14:textId="5A1596B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90C5DB7" w14:textId="038FA7F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4AE40D4" w14:textId="29AAE1A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9D30C73" w14:textId="6073630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024275B4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AB18D49" w14:textId="36043B0A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Luís XIV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22E88A52" w14:textId="6DF1EAA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41981140" w14:textId="4A820B46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7D089F23" w14:textId="3E635329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95193CD" w14:textId="3B53847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46051AA" w14:textId="783F321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4DA81718" w14:textId="48350D0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BD62524" w14:textId="3452D1F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C68D05A" w14:textId="4969AAA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242A201F" w14:textId="280EEBA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2CA377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F8A0309" w14:textId="50FB7FE3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Padre Cícero II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638BD8C" w14:textId="012B447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Ipiranga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13C41F6B" w14:textId="43C27C2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37782AE8" w14:textId="3DF461C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Bodocongó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1BFAD0ED" w14:textId="592A7D1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71EFEB8" w14:textId="7A87056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C890E32" w14:textId="7EA94DC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00074FD" w14:textId="611407C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C9FBCB2" w14:textId="091C83D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7BBE8C51" w14:textId="7D39A4B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3D932B2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08E9674D" w14:textId="780A7F3E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São Joaquim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785307EC" w14:textId="5F448D5C">
            <w:pPr>
              <w:spacing w:before="0" w:beforeAutospacing="off" w:after="0" w:afterAutospacing="off"/>
            </w:pPr>
            <w:r w:rsidRPr="3EA5C458" w:rsidR="3EA5C4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Alê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49E22F9F" w14:textId="3D20C369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1DB853A7" w14:textId="575CC27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B60FF78" w14:textId="71E1406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C6CCCDE" w14:textId="00D95C1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47FBC849" w14:textId="35F65F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44DEDE0" w14:textId="7D7EB4C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55D72B4" w14:textId="1E028E5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1CA08ABF" w14:textId="1977A56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3BD1EA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1D098E3" w14:textId="1611115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Santo Antônio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3558DC74" w14:textId="564CFD9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0C6E0C70" w14:textId="0833EF8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BR-230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53FA68A4" w14:textId="740B66F1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3DC7CDD" w14:textId="09E57B5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016E240" w14:textId="577EFED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AE0AF89" w14:textId="1A898EA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R$ 4,49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54785E7" w14:textId="5649D73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B6FE5A8" w14:textId="283DE36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5DEE42FA" w14:textId="3EE0A7C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8E758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A0D3648" w14:textId="734B097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Postos RCM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28188DE9" w14:textId="723D3C7A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68256C75" w14:textId="5FE7082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4DEC2CE6" w14:textId="4AF3402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Distrito de Galante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F2242CB" w14:textId="4243932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39C07D4B" w14:textId="5ADEE5AF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6133DE3" w14:textId="35E30A7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R$ 4,78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208920D0" w14:textId="411AEC8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R$ 5,76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57F6183" w14:textId="3D2EFCA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R$ 5,77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4BC6775" w14:textId="694E685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1DB155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3EDB8B24" w14:textId="4478330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Nova Campina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51BD6B71" w14:textId="64ACAF0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RDefault="3EA5C458" w14:paraId="3B7BF935" w14:textId="7D84320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7753ADC6" w14:textId="65093FF8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5C952E70" w14:textId="5AE9806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4F8ADDC" w14:textId="00DFE94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R$ 5,93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286022B4" w14:textId="5641AF0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R$ 4,39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21049FA" w14:textId="22D2AA0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1E0A5F44" w14:textId="25B1FC1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R$ 6,09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DE16C8E" w14:textId="504B0BE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435A771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6F87E856" w14:textId="36126A5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Canal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1D77A760" w14:textId="15BD3783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275DA34" w14:textId="106E62B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R. Elizabete Arruda, 310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63E311C1" w14:textId="1C160B5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Bodocongó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2C4D5909" w14:textId="67508F05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EACEF37" w14:textId="14EDB6E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1D0F59A8" w14:textId="76F5E6A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B8529D7" w14:textId="1D4F0E1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319F6CC" w14:textId="44BE37B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R$ 5,59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36B48A7F" w14:textId="4627BAF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5678F10A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AC53AE2" w14:textId="773FF1B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Lagoão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58272C4C" w14:textId="1C62483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1927E7BA" w14:textId="102148AC">
            <w:pPr>
              <w:spacing w:before="0" w:beforeAutospacing="off" w:after="0" w:afterAutospacing="off"/>
            </w:pPr>
            <w:r w:rsidRPr="3EA5C458" w:rsidR="3EA5C45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Rod. BR-230 (Lagoa de Dentro 2991), Campina Grande, PB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RDefault="3EA5C458" w14:paraId="6A28FBC6" w14:textId="1B03B47F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77F3511C" w14:textId="3504473A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R$ 5,79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AE8D311" w14:textId="516F959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60E4CB07" w14:textId="5F09660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7D7B94C" w14:textId="4364D59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65FA1B04" w14:textId="59EB6E27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R$ 5,75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6CD03CE" w14:textId="7D1B0E9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1281701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274AE9E4" w14:textId="65C20D42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Vieira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RDefault="3EA5C458" w14:paraId="2AE322BF" w14:textId="009F6737"/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659499C3" w14:textId="49BAF262">
            <w:pPr>
              <w:spacing w:before="0" w:beforeAutospacing="off" w:after="0" w:afterAutospacing="off"/>
            </w:pPr>
            <w:r w:rsidRPr="3EA5C458" w:rsidR="3EA5C45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BR-230, 319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21C0315A" w14:textId="5CBC709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São José da Mata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3EA77096" w14:textId="5C56151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R$ 5,96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22B41C8" w14:textId="1B96434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0DBE88EB" w14:textId="1778D3A8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R$ 4,65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444B573" w14:textId="4CDE6014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7BA2C48F" w14:textId="00D0F8E6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R$ 6,25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031326B3" w14:textId="7635406E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  <w:tr w:rsidR="3E68CC71" w:rsidTr="3EA5C458" w14:paraId="64B5B44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4" w:type="dxa"/>
            <w:tcMar/>
          </w:tcPr>
          <w:p w:rsidR="3EA5C458" w:rsidP="3EA5C458" w:rsidRDefault="3EA5C458" w14:paraId="7FF7FAC1" w14:textId="42850433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Posto GS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5" w:type="dxa"/>
            <w:tcMar/>
          </w:tcPr>
          <w:p w:rsidR="3EA5C458" w:rsidP="3EA5C458" w:rsidRDefault="3EA5C458" w14:paraId="18AF85C1" w14:textId="0483E9EB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Branca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5992" w:type="dxa"/>
            <w:tcMar/>
          </w:tcPr>
          <w:p w:rsidR="3EA5C458" w:rsidP="3EA5C458" w:rsidRDefault="3EA5C458" w14:paraId="59899A72" w14:textId="7317CE34">
            <w:pPr>
              <w:spacing w:before="0" w:beforeAutospacing="off" w:after="0" w:afterAutospacing="off"/>
            </w:pPr>
            <w:r w:rsidRPr="3EA5C458" w:rsidR="3EA5C45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Av. Sen. Argemiro de Figueiredo, 2458 - 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96" w:type="dxa"/>
            <w:tcMar/>
          </w:tcPr>
          <w:p w:rsidR="3EA5C458" w:rsidP="3EA5C458" w:rsidRDefault="3EA5C458" w14:paraId="1720C246" w14:textId="26532E7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Vila Cabral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5" w:type="dxa"/>
            <w:tcMar/>
          </w:tcPr>
          <w:p w:rsidR="3EA5C458" w:rsidP="3EA5C458" w:rsidRDefault="3EA5C458" w14:paraId="40F53631" w14:textId="4EA3A6E1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58885D82" w14:textId="669C643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R$ 5,69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85" w:type="dxa"/>
            <w:tcMar/>
          </w:tcPr>
          <w:p w:rsidR="3EA5C458" w:rsidP="3EA5C458" w:rsidRDefault="3EA5C458" w14:paraId="39F9BB4F" w14:textId="4E373A40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R$ 4,29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0E74BE1C" w14:textId="268E3FFC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59" w:type="dxa"/>
            <w:tcMar/>
          </w:tcPr>
          <w:p w:rsidR="3EA5C458" w:rsidP="3EA5C458" w:rsidRDefault="3EA5C458" w14:paraId="403A44C1" w14:textId="18D29ADD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R$ 5,89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660" w:type="dxa"/>
            <w:tcMar/>
          </w:tcPr>
          <w:p w:rsidR="3EA5C458" w:rsidP="3EA5C458" w:rsidRDefault="3EA5C458" w14:paraId="454DCF2A" w14:textId="1E6738F9">
            <w:pPr>
              <w:spacing w:before="0" w:beforeAutospacing="off" w:after="0" w:afterAutospacing="off"/>
            </w:pPr>
            <w:r w:rsidRPr="3EA5C458" w:rsidR="3EA5C4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NT</w:t>
            </w:r>
          </w:p>
        </w:tc>
      </w:tr>
    </w:tbl>
    <w:p w:rsidRPr="0025241F" w:rsidR="009B205E" w:rsidP="7DC91662" w:rsidRDefault="009B205E" w14:paraId="1959624F" w14:textId="73E235CC">
      <w:pPr>
        <w:pStyle w:val="Normal"/>
        <w:rPr>
          <w:rFonts w:ascii="Verdana" w:hAnsi="Verdana" w:cs="Arial"/>
          <w:b w:val="1"/>
          <w:bCs w:val="1"/>
          <w:color w:val="042B55"/>
        </w:rPr>
      </w:pPr>
    </w:p>
    <w:p w:rsidR="00262843" w:rsidP="009B205E" w:rsidRDefault="005C6452" w14:paraId="0A17D027" w14:textId="3019DF47">
      <w:pPr>
        <w:ind w:left="708"/>
        <w:rPr>
          <w:rFonts w:ascii="Verdana" w:hAnsi="Verdana" w:cs="Arial"/>
          <w:b/>
          <w:color w:val="002060"/>
          <w:sz w:val="20"/>
          <w:szCs w:val="20"/>
        </w:rPr>
      </w:pPr>
      <w:r>
        <w:rPr>
          <w:rFonts w:ascii="Verdana" w:hAnsi="Verdana" w:cs="Arial"/>
          <w:b/>
          <w:color w:val="002060"/>
          <w:sz w:val="20"/>
          <w:szCs w:val="20"/>
        </w:rPr>
        <w:t>NT-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Não Tem                                  G.C-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>Gasolina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      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 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E – Etanol</w:t>
      </w:r>
      <w:r w:rsidR="009B205E">
        <w:rPr>
          <w:rFonts w:ascii="Verdana" w:hAnsi="Verdana" w:cs="Arial"/>
          <w:b/>
          <w:color w:val="002060"/>
          <w:sz w:val="20"/>
          <w:szCs w:val="20"/>
        </w:rPr>
        <w:t xml:space="preserve"> 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DS-10 – Diesel S-10</w:t>
      </w:r>
      <w:r w:rsidR="00262843">
        <w:rPr>
          <w:rFonts w:ascii="Verdana" w:hAnsi="Verdana" w:cs="Arial"/>
          <w:b/>
          <w:color w:val="002060"/>
          <w:sz w:val="20"/>
          <w:szCs w:val="20"/>
        </w:rPr>
        <w:br/>
      </w:r>
      <w:r w:rsidR="00262843">
        <w:rPr>
          <w:rFonts w:ascii="Verdana" w:hAnsi="Verdana" w:cs="Arial"/>
          <w:b/>
          <w:color w:val="002060"/>
          <w:sz w:val="20"/>
          <w:szCs w:val="20"/>
        </w:rPr>
        <w:t>G.A – Gasolina Aditivada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DS-500 – Diesel Comum</w:t>
      </w:r>
      <w:r w:rsidR="00262843">
        <w:rPr>
          <w:rFonts w:ascii="Verdana" w:hAnsi="Verdana" w:cs="Arial"/>
          <w:b/>
          <w:color w:val="002060"/>
          <w:sz w:val="20"/>
          <w:szCs w:val="20"/>
        </w:rPr>
        <w:tab/>
      </w:r>
      <w:r w:rsidR="00262843">
        <w:rPr>
          <w:rFonts w:ascii="Verdana" w:hAnsi="Verdana" w:cs="Arial"/>
          <w:b/>
          <w:color w:val="002060"/>
          <w:sz w:val="20"/>
          <w:szCs w:val="20"/>
        </w:rPr>
        <w:t xml:space="preserve">    GNV – Gás Natural Veicular</w:t>
      </w:r>
    </w:p>
    <w:p w:rsidR="00262843" w:rsidP="00262843" w:rsidRDefault="00262843" w14:paraId="4E991892" w14:textId="77777777">
      <w:pPr>
        <w:ind w:left="720"/>
        <w:rPr>
          <w:rFonts w:ascii="Verdana" w:hAnsi="Verdana" w:cs="Arial"/>
          <w:b/>
          <w:sz w:val="20"/>
          <w:szCs w:val="20"/>
        </w:rPr>
      </w:pPr>
    </w:p>
    <w:p w:rsidR="00262843" w:rsidP="001D51D6" w:rsidRDefault="00262843" w14:paraId="2BBEE765" w14:textId="77777777"/>
    <w:sectPr w:rsidR="00262843" w:rsidSect="00FF20AA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7691" w:rsidRDefault="00F37691" w14:paraId="34B5CD29" w14:textId="77777777">
      <w:r>
        <w:separator/>
      </w:r>
    </w:p>
  </w:endnote>
  <w:endnote w:type="continuationSeparator" w:id="0">
    <w:p w:rsidR="00F37691" w:rsidRDefault="00F37691" w14:paraId="4FFFC2C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3">
    <w:altName w:val="Times New Roman"/>
    <w:charset w:val="00"/>
    <w:family w:val="auto"/>
    <w:pitch w:val="variable"/>
  </w:font>
  <w:font w:name="Liberation Mono">
    <w:altName w:val="Courier New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DE1" w:rsidRDefault="00F82DE1" w14:paraId="78F9B741" w14:textId="77777777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15</w:t>
    </w:r>
    <w:r>
      <w:fldChar w:fldCharType="end"/>
    </w:r>
  </w:p>
  <w:p w:rsidR="00F82DE1" w:rsidRDefault="00F82DE1" w14:paraId="1EF82AE2" w14:textId="777777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7691" w:rsidRDefault="00F37691" w14:paraId="63C5BF5E" w14:textId="77777777">
      <w:r>
        <w:separator/>
      </w:r>
    </w:p>
  </w:footnote>
  <w:footnote w:type="continuationSeparator" w:id="0">
    <w:p w:rsidR="00F37691" w:rsidRDefault="00F37691" w14:paraId="4CDD55FD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6302CB"/>
    <w:multiLevelType w:val="hybridMultilevel"/>
    <w:tmpl w:val="8AFC6074"/>
    <w:lvl w:ilvl="0" w:tplc="04160001">
      <w:start w:val="1"/>
      <w:numFmt w:val="bullet"/>
      <w:lvlText w:val=""/>
      <w:lvlJc w:val="left"/>
      <w:pPr>
        <w:ind w:left="210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82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54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426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98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70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42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714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860" w:hanging="360"/>
      </w:pPr>
      <w:rPr>
        <w:rFonts w:hint="default" w:ascii="Wingdings" w:hAnsi="Wingdings"/>
      </w:rPr>
    </w:lvl>
  </w:abstractNum>
  <w:abstractNum w:abstractNumId="5" w15:restartNumberingAfterBreak="0">
    <w:nsid w:val="04345BD6"/>
    <w:multiLevelType w:val="hybridMultilevel"/>
    <w:tmpl w:val="893EB0F0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6" w15:restartNumberingAfterBreak="0">
    <w:nsid w:val="045A2F56"/>
    <w:multiLevelType w:val="hybridMultilevel"/>
    <w:tmpl w:val="D09C87B8"/>
    <w:lvl w:ilvl="0" w:tplc="2FC4DBCE">
      <w:start w:val="1"/>
      <w:numFmt w:val="bullet"/>
      <w:lvlText w:val="o"/>
      <w:lvlJc w:val="left"/>
      <w:rPr>
        <w:rFonts w:hint="default" w:ascii="Courier New" w:hAnsi="Courier New" w:cs="Courier New"/>
        <w:b/>
        <w:color w:val="4472C4" w:themeColor="accent1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7" w15:restartNumberingAfterBreak="0">
    <w:nsid w:val="09D96961"/>
    <w:multiLevelType w:val="hybridMultilevel"/>
    <w:tmpl w:val="5866A81E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8" w15:restartNumberingAfterBreak="0">
    <w:nsid w:val="0A412106"/>
    <w:multiLevelType w:val="hybridMultilevel"/>
    <w:tmpl w:val="A3D4663C"/>
    <w:lvl w:ilvl="0" w:tplc="9216ECC0">
      <w:start w:val="1"/>
      <w:numFmt w:val="bullet"/>
      <w:lvlText w:val=""/>
      <w:lvlJc w:val="left"/>
      <w:pPr>
        <w:ind w:left="785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9" w15:restartNumberingAfterBreak="0">
    <w:nsid w:val="0B1E380F"/>
    <w:multiLevelType w:val="multilevel"/>
    <w:tmpl w:val="CD4A3E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1121EF7"/>
    <w:multiLevelType w:val="hybridMultilevel"/>
    <w:tmpl w:val="C17893E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2307236"/>
    <w:multiLevelType w:val="hybridMultilevel"/>
    <w:tmpl w:val="E3EC74D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4472C4" w:themeColor="accen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77101E1"/>
    <w:multiLevelType w:val="hybridMultilevel"/>
    <w:tmpl w:val="64602DFC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8442297"/>
    <w:multiLevelType w:val="hybridMultilevel"/>
    <w:tmpl w:val="71404730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1957644A"/>
    <w:multiLevelType w:val="hybridMultilevel"/>
    <w:tmpl w:val="48E4A3F2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E543F5B"/>
    <w:multiLevelType w:val="hybridMultilevel"/>
    <w:tmpl w:val="44CE01E2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20D16B7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17" w15:restartNumberingAfterBreak="0">
    <w:nsid w:val="25130618"/>
    <w:multiLevelType w:val="multilevel"/>
    <w:tmpl w:val="F7180ED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28853AC3"/>
    <w:multiLevelType w:val="hybridMultilevel"/>
    <w:tmpl w:val="AE8A6086"/>
    <w:lvl w:ilvl="0" w:tplc="84BA6430">
      <w:start w:val="1"/>
      <w:numFmt w:val="bullet"/>
      <w:lvlText w:val=""/>
      <w:lvlJc w:val="left"/>
      <w:pPr>
        <w:ind w:left="1070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19" w15:restartNumberingAfterBreak="0">
    <w:nsid w:val="32EB0CF7"/>
    <w:multiLevelType w:val="hybridMultilevel"/>
    <w:tmpl w:val="63DA1060"/>
    <w:lvl w:ilvl="0" w:tplc="84BA6430">
      <w:start w:val="1"/>
      <w:numFmt w:val="bullet"/>
      <w:lvlText w:val=""/>
      <w:lvlJc w:val="left"/>
      <w:pPr>
        <w:ind w:left="720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5635C80"/>
    <w:multiLevelType w:val="hybridMultilevel"/>
    <w:tmpl w:val="B0E0FA12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AF63790"/>
    <w:multiLevelType w:val="hybridMultilevel"/>
    <w:tmpl w:val="676890FC"/>
    <w:lvl w:ilvl="0" w:tplc="9F1C7130">
      <w:start w:val="1"/>
      <w:numFmt w:val="decimal"/>
      <w:lvlText w:val="%1."/>
      <w:lvlJc w:val="left"/>
      <w:pPr>
        <w:ind w:left="720" w:hanging="360"/>
      </w:pPr>
      <w:rPr>
        <w:rFonts w:hint="default" w:ascii="Verdana" w:hAnsi="Verdana"/>
        <w:b/>
        <w:color w:val="00B0F0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C27EC5"/>
    <w:multiLevelType w:val="hybridMultilevel"/>
    <w:tmpl w:val="727C6A06"/>
    <w:lvl w:ilvl="0" w:tplc="F5D8EA78">
      <w:start w:val="1"/>
      <w:numFmt w:val="bullet"/>
      <w:lvlText w:val=""/>
      <w:lvlJc w:val="left"/>
      <w:rPr>
        <w:rFonts w:hint="default" w:ascii="Symbol" w:hAnsi="Symbol"/>
        <w:b/>
        <w:color w:val="4472C4"/>
      </w:rPr>
    </w:lvl>
    <w:lvl w:ilvl="1" w:tplc="FFFFFFFF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FFFFFFFF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FFFFFFFF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FFFFFFFF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FFFFFFFF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FFFFFFFF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493A7D3E"/>
    <w:multiLevelType w:val="hybridMultilevel"/>
    <w:tmpl w:val="FDD6A2B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A7D671E"/>
    <w:multiLevelType w:val="hybridMultilevel"/>
    <w:tmpl w:val="EFCE638E"/>
    <w:lvl w:ilvl="0" w:tplc="84BA6430">
      <w:start w:val="1"/>
      <w:numFmt w:val="bullet"/>
      <w:lvlText w:val=""/>
      <w:lvlJc w:val="left"/>
      <w:pPr>
        <w:ind w:left="1211" w:hanging="360"/>
      </w:pPr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5" w15:restartNumberingAfterBreak="0">
    <w:nsid w:val="4FE3797C"/>
    <w:multiLevelType w:val="hybridMultilevel"/>
    <w:tmpl w:val="45649892"/>
    <w:lvl w:ilvl="0" w:tplc="91B0A8CE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8D2E98"/>
    <w:multiLevelType w:val="hybridMultilevel"/>
    <w:tmpl w:val="84E26548"/>
    <w:lvl w:ilvl="0" w:tplc="91B0A8CE">
      <w:start w:val="1"/>
      <w:numFmt w:val="bullet"/>
      <w:lvlText w:val=""/>
      <w:lvlJc w:val="left"/>
      <w:pPr>
        <w:ind w:left="502" w:hanging="360"/>
      </w:pPr>
      <w:rPr>
        <w:rFonts w:hint="default" w:ascii="Symbol" w:hAnsi="Symbol"/>
        <w:b/>
        <w:color w:val="00B0F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7" w15:restartNumberingAfterBreak="0">
    <w:nsid w:val="530F22C1"/>
    <w:multiLevelType w:val="hybridMultilevel"/>
    <w:tmpl w:val="423EA762"/>
    <w:lvl w:ilvl="0" w:tplc="84BA6430">
      <w:start w:val="1"/>
      <w:numFmt w:val="bullet"/>
      <w:lvlText w:val=""/>
      <w:lvlJc w:val="left"/>
      <w:pPr>
        <w:ind w:left="502" w:hanging="360"/>
      </w:pPr>
      <w:rPr>
        <w:rFonts w:hint="default" w:ascii="Symbol" w:hAnsi="Symbol"/>
        <w:b/>
        <w:color w:val="FF0000"/>
      </w:rPr>
    </w:lvl>
    <w:lvl w:ilvl="1" w:tplc="04160003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60005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60003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60005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6000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60003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60005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8" w15:restartNumberingAfterBreak="0">
    <w:nsid w:val="573F6229"/>
    <w:multiLevelType w:val="hybridMultilevel"/>
    <w:tmpl w:val="E168F620"/>
    <w:lvl w:ilvl="0" w:tplc="84BA6430">
      <w:start w:val="1"/>
      <w:numFmt w:val="bullet"/>
      <w:lvlText w:val=""/>
      <w:lvlJc w:val="left"/>
      <w:rPr>
        <w:rFonts w:hint="default" w:ascii="Symbol" w:hAnsi="Symbol"/>
        <w:b/>
        <w:color w:val="FF0000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29" w15:restartNumberingAfterBreak="0">
    <w:nsid w:val="57AF2120"/>
    <w:multiLevelType w:val="hybridMultilevel"/>
    <w:tmpl w:val="DC2C3228"/>
    <w:lvl w:ilvl="0" w:tplc="9216ECC0">
      <w:start w:val="1"/>
      <w:numFmt w:val="bullet"/>
      <w:lvlText w:val=""/>
      <w:lvlJc w:val="left"/>
      <w:pPr>
        <w:ind w:left="84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30" w15:restartNumberingAfterBreak="0">
    <w:nsid w:val="580509E9"/>
    <w:multiLevelType w:val="hybridMultilevel"/>
    <w:tmpl w:val="CAB04446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F076A08"/>
    <w:multiLevelType w:val="multilevel"/>
    <w:tmpl w:val="F27643EE"/>
    <w:lvl w:ilvl="0">
      <w:start w:val="3"/>
      <w:numFmt w:val="decimal"/>
      <w:lvlText w:val="%1"/>
      <w:lvlJc w:val="left"/>
      <w:pPr>
        <w:ind w:left="570" w:hanging="570"/>
      </w:pPr>
      <w:rPr>
        <w:rFonts w:hint="default" w:eastAsia="SimSun" w:cs="Mangal"/>
        <w:b/>
        <w:color w:val="00B0F0"/>
        <w:sz w:val="32"/>
      </w:rPr>
    </w:lvl>
    <w:lvl w:ilvl="1">
      <w:start w:val="1"/>
      <w:numFmt w:val="decimal"/>
      <w:lvlText w:val="%1.%2"/>
      <w:lvlJc w:val="left"/>
      <w:pPr>
        <w:ind w:left="7382" w:hanging="720"/>
      </w:pPr>
      <w:rPr>
        <w:rFonts w:hint="default" w:eastAsia="SimSun" w:cs="Mangal"/>
        <w:b/>
        <w:color w:val="1F497D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eastAsia="SimSun" w:cs="Mangal"/>
        <w:b/>
        <w:color w:val="00B0F0"/>
        <w:sz w:val="3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eastAsia="SimSun" w:cs="Mangal"/>
        <w:b/>
        <w:color w:val="00B0F0"/>
        <w:sz w:val="32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 w:eastAsia="SimSun" w:cs="Mangal"/>
        <w:b/>
        <w:color w:val="00B0F0"/>
        <w:sz w:val="32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 w:eastAsia="SimSun" w:cs="Mangal"/>
        <w:b/>
        <w:color w:val="00B0F0"/>
        <w:sz w:val="32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 w:eastAsia="SimSun" w:cs="Mangal"/>
        <w:b/>
        <w:color w:val="00B0F0"/>
        <w:sz w:val="32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 w:eastAsia="SimSun" w:cs="Mangal"/>
        <w:b/>
        <w:color w:val="00B0F0"/>
        <w:sz w:val="32"/>
      </w:rPr>
    </w:lvl>
  </w:abstractNum>
  <w:abstractNum w:abstractNumId="32" w15:restartNumberingAfterBreak="0">
    <w:nsid w:val="68542C23"/>
    <w:multiLevelType w:val="multilevel"/>
    <w:tmpl w:val="7FFFFFF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90C320B"/>
    <w:multiLevelType w:val="hybridMultilevel"/>
    <w:tmpl w:val="1400B2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301830"/>
    <w:multiLevelType w:val="multilevel"/>
    <w:tmpl w:val="E8465E9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  <w:color w:val="1F497D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5" w15:restartNumberingAfterBreak="0">
    <w:nsid w:val="69F065F1"/>
    <w:multiLevelType w:val="multilevel"/>
    <w:tmpl w:val="2592A5AA"/>
    <w:lvl w:ilvl="0">
      <w:start w:val="2"/>
      <w:numFmt w:val="decimal"/>
      <w:lvlText w:val="%1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 w:ascii="Verdana" w:hAnsi="Verdana" w:cs="Arial"/>
        <w:color w:val="042B55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Verdana" w:hAnsi="Verdana" w:cs="Arial"/>
        <w:color w:val="042B55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Verdana" w:hAnsi="Verdana" w:cs="Arial"/>
        <w:color w:val="042B55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Verdana" w:hAnsi="Verdana" w:cs="Arial"/>
        <w:color w:val="042B55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 w:ascii="Verdana" w:hAnsi="Verdana" w:cs="Arial"/>
        <w:color w:val="042B55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 w:ascii="Verdana" w:hAnsi="Verdana" w:cs="Arial"/>
        <w:color w:val="042B55"/>
        <w:sz w:val="22"/>
      </w:rPr>
    </w:lvl>
  </w:abstractNum>
  <w:abstractNum w:abstractNumId="36" w15:restartNumberingAfterBreak="0">
    <w:nsid w:val="70401239"/>
    <w:multiLevelType w:val="hybridMultilevel"/>
    <w:tmpl w:val="B5C24604"/>
    <w:lvl w:ilvl="0" w:tplc="9216ECC0">
      <w:start w:val="1"/>
      <w:numFmt w:val="bullet"/>
      <w:lvlText w:val=""/>
      <w:lvlJc w:val="left"/>
      <w:pPr>
        <w:ind w:left="720" w:hanging="360"/>
      </w:pPr>
      <w:rPr>
        <w:rFonts w:hint="default" w:ascii="Symbol" w:hAnsi="Symbol"/>
        <w:b/>
        <w:color w:val="00B05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F7C1001"/>
    <w:multiLevelType w:val="hybridMultilevel"/>
    <w:tmpl w:val="7106765E"/>
    <w:lvl w:ilvl="0" w:tplc="C2B2B5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3"/>
  </w:num>
  <w:num w:numId="6">
    <w:abstractNumId w:val="32"/>
  </w:num>
  <w:num w:numId="7">
    <w:abstractNumId w:val="35"/>
  </w:num>
  <w:num w:numId="8">
    <w:abstractNumId w:val="9"/>
  </w:num>
  <w:num w:numId="9">
    <w:abstractNumId w:val="6"/>
  </w:num>
  <w:num w:numId="10">
    <w:abstractNumId w:val="34"/>
  </w:num>
  <w:num w:numId="11">
    <w:abstractNumId w:val="21"/>
  </w:num>
  <w:num w:numId="12">
    <w:abstractNumId w:val="27"/>
  </w:num>
  <w:num w:numId="13">
    <w:abstractNumId w:val="18"/>
  </w:num>
  <w:num w:numId="14">
    <w:abstractNumId w:val="28"/>
  </w:num>
  <w:num w:numId="15">
    <w:abstractNumId w:val="25"/>
  </w:num>
  <w:num w:numId="16">
    <w:abstractNumId w:val="16"/>
  </w:num>
  <w:num w:numId="17">
    <w:abstractNumId w:val="26"/>
  </w:num>
  <w:num w:numId="18">
    <w:abstractNumId w:val="5"/>
  </w:num>
  <w:num w:numId="19">
    <w:abstractNumId w:val="7"/>
  </w:num>
  <w:num w:numId="20">
    <w:abstractNumId w:val="29"/>
  </w:num>
  <w:num w:numId="21">
    <w:abstractNumId w:val="24"/>
  </w:num>
  <w:num w:numId="22">
    <w:abstractNumId w:val="4"/>
  </w:num>
  <w:num w:numId="23">
    <w:abstractNumId w:val="31"/>
  </w:num>
  <w:num w:numId="24">
    <w:abstractNumId w:val="17"/>
  </w:num>
  <w:num w:numId="25">
    <w:abstractNumId w:val="22"/>
  </w:num>
  <w:num w:numId="26">
    <w:abstractNumId w:val="14"/>
  </w:num>
  <w:num w:numId="27">
    <w:abstractNumId w:val="8"/>
  </w:num>
  <w:num w:numId="28">
    <w:abstractNumId w:val="37"/>
  </w:num>
  <w:num w:numId="29">
    <w:abstractNumId w:val="20"/>
  </w:num>
  <w:num w:numId="30">
    <w:abstractNumId w:val="19"/>
  </w:num>
  <w:num w:numId="31">
    <w:abstractNumId w:val="30"/>
  </w:num>
  <w:num w:numId="32">
    <w:abstractNumId w:val="36"/>
  </w:num>
  <w:num w:numId="33">
    <w:abstractNumId w:val="10"/>
  </w:num>
  <w:num w:numId="34">
    <w:abstractNumId w:val="23"/>
  </w:num>
  <w:num w:numId="35">
    <w:abstractNumId w:val="12"/>
  </w:num>
  <w:num w:numId="36">
    <w:abstractNumId w:val="11"/>
  </w:num>
  <w:num w:numId="37">
    <w:abstractNumId w:val="13"/>
  </w:num>
  <w:num w:numId="38">
    <w:abstractNumId w:val="15"/>
  </w:num>
  <w:num w:numId="39">
    <w:abstractNumId w:val="1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2A"/>
    <w:rsid w:val="0001464B"/>
    <w:rsid w:val="00017E8A"/>
    <w:rsid w:val="00026A03"/>
    <w:rsid w:val="00040093"/>
    <w:rsid w:val="00072C0E"/>
    <w:rsid w:val="00074DCF"/>
    <w:rsid w:val="00082F9C"/>
    <w:rsid w:val="0009223D"/>
    <w:rsid w:val="000A55A4"/>
    <w:rsid w:val="000A5D35"/>
    <w:rsid w:val="000B73F9"/>
    <w:rsid w:val="000C114E"/>
    <w:rsid w:val="000C6DAD"/>
    <w:rsid w:val="000D5EF1"/>
    <w:rsid w:val="00101FDA"/>
    <w:rsid w:val="00130E1C"/>
    <w:rsid w:val="00132CCC"/>
    <w:rsid w:val="00136854"/>
    <w:rsid w:val="0014485E"/>
    <w:rsid w:val="001473D5"/>
    <w:rsid w:val="00155D2B"/>
    <w:rsid w:val="00160458"/>
    <w:rsid w:val="0016270A"/>
    <w:rsid w:val="0017435F"/>
    <w:rsid w:val="001A38FF"/>
    <w:rsid w:val="001A3E0B"/>
    <w:rsid w:val="001A46F6"/>
    <w:rsid w:val="001A5AB5"/>
    <w:rsid w:val="001C144C"/>
    <w:rsid w:val="001C3D63"/>
    <w:rsid w:val="001D47B9"/>
    <w:rsid w:val="001D51D6"/>
    <w:rsid w:val="001F7D2C"/>
    <w:rsid w:val="0021065E"/>
    <w:rsid w:val="00212752"/>
    <w:rsid w:val="00212B8F"/>
    <w:rsid w:val="00215B2B"/>
    <w:rsid w:val="00220EDC"/>
    <w:rsid w:val="00231180"/>
    <w:rsid w:val="00247138"/>
    <w:rsid w:val="00247DC8"/>
    <w:rsid w:val="0025241F"/>
    <w:rsid w:val="00261A47"/>
    <w:rsid w:val="00262843"/>
    <w:rsid w:val="00270EDB"/>
    <w:rsid w:val="00275058"/>
    <w:rsid w:val="00282835"/>
    <w:rsid w:val="00283F39"/>
    <w:rsid w:val="002860BE"/>
    <w:rsid w:val="002944F1"/>
    <w:rsid w:val="00294CD7"/>
    <w:rsid w:val="002975CE"/>
    <w:rsid w:val="002A7715"/>
    <w:rsid w:val="002B0DFA"/>
    <w:rsid w:val="002C0B5B"/>
    <w:rsid w:val="002D112E"/>
    <w:rsid w:val="002F111C"/>
    <w:rsid w:val="002F4443"/>
    <w:rsid w:val="0030091F"/>
    <w:rsid w:val="003102BD"/>
    <w:rsid w:val="00320E6A"/>
    <w:rsid w:val="00323749"/>
    <w:rsid w:val="003263C2"/>
    <w:rsid w:val="00330EE9"/>
    <w:rsid w:val="003310F4"/>
    <w:rsid w:val="00334A66"/>
    <w:rsid w:val="00344541"/>
    <w:rsid w:val="0034458C"/>
    <w:rsid w:val="00345869"/>
    <w:rsid w:val="0035103C"/>
    <w:rsid w:val="00354647"/>
    <w:rsid w:val="00354844"/>
    <w:rsid w:val="00356FEE"/>
    <w:rsid w:val="00357EBA"/>
    <w:rsid w:val="003743F0"/>
    <w:rsid w:val="003801F4"/>
    <w:rsid w:val="00396DC2"/>
    <w:rsid w:val="003A014A"/>
    <w:rsid w:val="003A2D3B"/>
    <w:rsid w:val="003B040D"/>
    <w:rsid w:val="003B16B1"/>
    <w:rsid w:val="003B388F"/>
    <w:rsid w:val="003B6E3E"/>
    <w:rsid w:val="003D1F02"/>
    <w:rsid w:val="003D2BBB"/>
    <w:rsid w:val="003D2D3E"/>
    <w:rsid w:val="003D4BDA"/>
    <w:rsid w:val="003D68FC"/>
    <w:rsid w:val="003D6BCB"/>
    <w:rsid w:val="003E4401"/>
    <w:rsid w:val="003F7A53"/>
    <w:rsid w:val="003F7C9A"/>
    <w:rsid w:val="00412151"/>
    <w:rsid w:val="00435242"/>
    <w:rsid w:val="00436876"/>
    <w:rsid w:val="0045087F"/>
    <w:rsid w:val="00460482"/>
    <w:rsid w:val="004627D8"/>
    <w:rsid w:val="0047357F"/>
    <w:rsid w:val="004752B4"/>
    <w:rsid w:val="004838CD"/>
    <w:rsid w:val="004848CC"/>
    <w:rsid w:val="00486275"/>
    <w:rsid w:val="004A0FF6"/>
    <w:rsid w:val="004A12EB"/>
    <w:rsid w:val="004B07A7"/>
    <w:rsid w:val="004B5D36"/>
    <w:rsid w:val="004B7E5C"/>
    <w:rsid w:val="004C10C8"/>
    <w:rsid w:val="004C1FAE"/>
    <w:rsid w:val="004C5750"/>
    <w:rsid w:val="004D77CD"/>
    <w:rsid w:val="004F253E"/>
    <w:rsid w:val="005018A7"/>
    <w:rsid w:val="00505643"/>
    <w:rsid w:val="005208AE"/>
    <w:rsid w:val="00520BA5"/>
    <w:rsid w:val="00543631"/>
    <w:rsid w:val="00546EC5"/>
    <w:rsid w:val="0055243A"/>
    <w:rsid w:val="00553962"/>
    <w:rsid w:val="00562590"/>
    <w:rsid w:val="00593B0A"/>
    <w:rsid w:val="005973CD"/>
    <w:rsid w:val="005B0CB3"/>
    <w:rsid w:val="005C1993"/>
    <w:rsid w:val="005C6452"/>
    <w:rsid w:val="005C7284"/>
    <w:rsid w:val="005D068F"/>
    <w:rsid w:val="005D2C5D"/>
    <w:rsid w:val="005E1C88"/>
    <w:rsid w:val="005E2C85"/>
    <w:rsid w:val="005E4AB9"/>
    <w:rsid w:val="005F040B"/>
    <w:rsid w:val="005F08CA"/>
    <w:rsid w:val="005F22EB"/>
    <w:rsid w:val="005F2324"/>
    <w:rsid w:val="00603778"/>
    <w:rsid w:val="006039E2"/>
    <w:rsid w:val="00603CA0"/>
    <w:rsid w:val="00613AED"/>
    <w:rsid w:val="00615743"/>
    <w:rsid w:val="00620DA1"/>
    <w:rsid w:val="006275F7"/>
    <w:rsid w:val="006277F6"/>
    <w:rsid w:val="0063079A"/>
    <w:rsid w:val="006362FA"/>
    <w:rsid w:val="006375FD"/>
    <w:rsid w:val="00650BEE"/>
    <w:rsid w:val="00656007"/>
    <w:rsid w:val="006572D5"/>
    <w:rsid w:val="00662BAD"/>
    <w:rsid w:val="00696A23"/>
    <w:rsid w:val="006C4A43"/>
    <w:rsid w:val="006D0684"/>
    <w:rsid w:val="006D1BE3"/>
    <w:rsid w:val="006D4335"/>
    <w:rsid w:val="006F1BC8"/>
    <w:rsid w:val="00702FD1"/>
    <w:rsid w:val="0070532A"/>
    <w:rsid w:val="00711DBB"/>
    <w:rsid w:val="00712F33"/>
    <w:rsid w:val="00713672"/>
    <w:rsid w:val="00717C6A"/>
    <w:rsid w:val="00720D46"/>
    <w:rsid w:val="00726DFC"/>
    <w:rsid w:val="00753333"/>
    <w:rsid w:val="00761716"/>
    <w:rsid w:val="00774A34"/>
    <w:rsid w:val="0079403A"/>
    <w:rsid w:val="007A116E"/>
    <w:rsid w:val="007A2F50"/>
    <w:rsid w:val="007B01AD"/>
    <w:rsid w:val="007D5467"/>
    <w:rsid w:val="007F5838"/>
    <w:rsid w:val="008009C6"/>
    <w:rsid w:val="00805A09"/>
    <w:rsid w:val="00821AE5"/>
    <w:rsid w:val="00827B2B"/>
    <w:rsid w:val="008303A6"/>
    <w:rsid w:val="008307B1"/>
    <w:rsid w:val="00842FF5"/>
    <w:rsid w:val="00843E8B"/>
    <w:rsid w:val="0087117F"/>
    <w:rsid w:val="008725F3"/>
    <w:rsid w:val="00890952"/>
    <w:rsid w:val="00892379"/>
    <w:rsid w:val="008A6DF8"/>
    <w:rsid w:val="008A6E81"/>
    <w:rsid w:val="008C1DDE"/>
    <w:rsid w:val="008D77F4"/>
    <w:rsid w:val="008E1FC8"/>
    <w:rsid w:val="008F3100"/>
    <w:rsid w:val="00923526"/>
    <w:rsid w:val="0092454F"/>
    <w:rsid w:val="00924C13"/>
    <w:rsid w:val="00941EA7"/>
    <w:rsid w:val="009546BB"/>
    <w:rsid w:val="00956AD1"/>
    <w:rsid w:val="00963813"/>
    <w:rsid w:val="009729FD"/>
    <w:rsid w:val="00973367"/>
    <w:rsid w:val="009958AF"/>
    <w:rsid w:val="009A2961"/>
    <w:rsid w:val="009A778B"/>
    <w:rsid w:val="009B205E"/>
    <w:rsid w:val="009B3D38"/>
    <w:rsid w:val="009C4919"/>
    <w:rsid w:val="009C774A"/>
    <w:rsid w:val="009D6E40"/>
    <w:rsid w:val="009D76BE"/>
    <w:rsid w:val="009E5BD4"/>
    <w:rsid w:val="00A01EEA"/>
    <w:rsid w:val="00A029AB"/>
    <w:rsid w:val="00A16386"/>
    <w:rsid w:val="00A3488B"/>
    <w:rsid w:val="00A4234D"/>
    <w:rsid w:val="00A43482"/>
    <w:rsid w:val="00A44D09"/>
    <w:rsid w:val="00A54AA8"/>
    <w:rsid w:val="00A743EC"/>
    <w:rsid w:val="00A808D1"/>
    <w:rsid w:val="00A94A0A"/>
    <w:rsid w:val="00A95E36"/>
    <w:rsid w:val="00AA7AAE"/>
    <w:rsid w:val="00AB1308"/>
    <w:rsid w:val="00AB2E38"/>
    <w:rsid w:val="00AB4DC3"/>
    <w:rsid w:val="00AC3213"/>
    <w:rsid w:val="00AD357B"/>
    <w:rsid w:val="00AD401F"/>
    <w:rsid w:val="00AE3B95"/>
    <w:rsid w:val="00AE46FD"/>
    <w:rsid w:val="00AE5F2E"/>
    <w:rsid w:val="00AE6B89"/>
    <w:rsid w:val="00B2217D"/>
    <w:rsid w:val="00B3215D"/>
    <w:rsid w:val="00B3275B"/>
    <w:rsid w:val="00B45E2D"/>
    <w:rsid w:val="00B7440C"/>
    <w:rsid w:val="00B90CC0"/>
    <w:rsid w:val="00BA380A"/>
    <w:rsid w:val="00BC260F"/>
    <w:rsid w:val="00BC517C"/>
    <w:rsid w:val="00BC5703"/>
    <w:rsid w:val="00BC7775"/>
    <w:rsid w:val="00C06F14"/>
    <w:rsid w:val="00C17197"/>
    <w:rsid w:val="00C25F63"/>
    <w:rsid w:val="00C3440F"/>
    <w:rsid w:val="00C4220F"/>
    <w:rsid w:val="00C50BC1"/>
    <w:rsid w:val="00C51CA5"/>
    <w:rsid w:val="00C53F98"/>
    <w:rsid w:val="00C554B3"/>
    <w:rsid w:val="00C603C1"/>
    <w:rsid w:val="00C615D7"/>
    <w:rsid w:val="00C723A1"/>
    <w:rsid w:val="00C838A2"/>
    <w:rsid w:val="00C85C8A"/>
    <w:rsid w:val="00CB0CA5"/>
    <w:rsid w:val="00CC0947"/>
    <w:rsid w:val="00CC39DC"/>
    <w:rsid w:val="00CE6B88"/>
    <w:rsid w:val="00CF252B"/>
    <w:rsid w:val="00CF677C"/>
    <w:rsid w:val="00D02B22"/>
    <w:rsid w:val="00D06FD7"/>
    <w:rsid w:val="00D13833"/>
    <w:rsid w:val="00D14638"/>
    <w:rsid w:val="00D14CF1"/>
    <w:rsid w:val="00D15727"/>
    <w:rsid w:val="00D1589F"/>
    <w:rsid w:val="00D20DB6"/>
    <w:rsid w:val="00D22CEB"/>
    <w:rsid w:val="00D32435"/>
    <w:rsid w:val="00D4371A"/>
    <w:rsid w:val="00D458B0"/>
    <w:rsid w:val="00D51554"/>
    <w:rsid w:val="00D53C56"/>
    <w:rsid w:val="00D71E92"/>
    <w:rsid w:val="00D7562A"/>
    <w:rsid w:val="00D922AA"/>
    <w:rsid w:val="00DA4C39"/>
    <w:rsid w:val="00DA62E6"/>
    <w:rsid w:val="00DC697A"/>
    <w:rsid w:val="00DD45CA"/>
    <w:rsid w:val="00DE0BF1"/>
    <w:rsid w:val="00DF322F"/>
    <w:rsid w:val="00E011AC"/>
    <w:rsid w:val="00E0604A"/>
    <w:rsid w:val="00E07628"/>
    <w:rsid w:val="00E23AC5"/>
    <w:rsid w:val="00E24956"/>
    <w:rsid w:val="00E3078C"/>
    <w:rsid w:val="00E322DE"/>
    <w:rsid w:val="00E325DF"/>
    <w:rsid w:val="00E4253F"/>
    <w:rsid w:val="00E47468"/>
    <w:rsid w:val="00E47495"/>
    <w:rsid w:val="00E5691D"/>
    <w:rsid w:val="00E61C6F"/>
    <w:rsid w:val="00E62BB7"/>
    <w:rsid w:val="00E7575A"/>
    <w:rsid w:val="00E8311F"/>
    <w:rsid w:val="00E839D4"/>
    <w:rsid w:val="00EA0048"/>
    <w:rsid w:val="00EB0D22"/>
    <w:rsid w:val="00EB2810"/>
    <w:rsid w:val="00EB7C54"/>
    <w:rsid w:val="00EE2BC0"/>
    <w:rsid w:val="00EF0614"/>
    <w:rsid w:val="00EF2540"/>
    <w:rsid w:val="00F11396"/>
    <w:rsid w:val="00F202C4"/>
    <w:rsid w:val="00F22F97"/>
    <w:rsid w:val="00F37691"/>
    <w:rsid w:val="00F470E4"/>
    <w:rsid w:val="00F5735D"/>
    <w:rsid w:val="00F63619"/>
    <w:rsid w:val="00F73B97"/>
    <w:rsid w:val="00F73EFE"/>
    <w:rsid w:val="00F82DE1"/>
    <w:rsid w:val="00F921D4"/>
    <w:rsid w:val="00FA2AF4"/>
    <w:rsid w:val="00FB76F8"/>
    <w:rsid w:val="00FD76BC"/>
    <w:rsid w:val="00FE0C50"/>
    <w:rsid w:val="00FE392A"/>
    <w:rsid w:val="00FE6A5C"/>
    <w:rsid w:val="00FF20AA"/>
    <w:rsid w:val="00FF7999"/>
    <w:rsid w:val="02D3C859"/>
    <w:rsid w:val="11B11E66"/>
    <w:rsid w:val="143E4809"/>
    <w:rsid w:val="14EE7E6A"/>
    <w:rsid w:val="18EDC4AA"/>
    <w:rsid w:val="1DCFE89F"/>
    <w:rsid w:val="225F98C7"/>
    <w:rsid w:val="2A249D1E"/>
    <w:rsid w:val="2B877D48"/>
    <w:rsid w:val="316CFC8D"/>
    <w:rsid w:val="353510D5"/>
    <w:rsid w:val="38D8C052"/>
    <w:rsid w:val="3C993A20"/>
    <w:rsid w:val="3E68CC71"/>
    <w:rsid w:val="3EA5C458"/>
    <w:rsid w:val="4028D555"/>
    <w:rsid w:val="4807EF22"/>
    <w:rsid w:val="5DD6143B"/>
    <w:rsid w:val="5E03BF4F"/>
    <w:rsid w:val="64267B83"/>
    <w:rsid w:val="66D9487C"/>
    <w:rsid w:val="7DC9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2B045"/>
  <w15:chartTrackingRefBased/>
  <w15:docId w15:val="{A42CA0F5-9E7E-44C9-9F2E-F960D4DB9B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uiPriority="0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4838CD"/>
    <w:pPr>
      <w:suppressAutoHyphens/>
      <w:spacing w:after="0" w:line="240" w:lineRule="auto"/>
    </w:pPr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link w:val="Ttulo1Char"/>
    <w:uiPriority w:val="9"/>
    <w:qFormat/>
    <w:rsid w:val="0070532A"/>
    <w:pPr>
      <w:keepNext/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29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tulo1Char" w:customStyle="1">
    <w:name w:val="Título 1 Char"/>
    <w:basedOn w:val="Fontepargpadro"/>
    <w:link w:val="Ttulo1"/>
    <w:uiPriority w:val="9"/>
    <w:rsid w:val="0070532A"/>
    <w:rPr>
      <w:rFonts w:ascii="Cambria" w:hAnsi="Cambria" w:eastAsia="Times New Roman" w:cs="Mangal"/>
      <w:b/>
      <w:bCs/>
      <w:kern w:val="32"/>
      <w:sz w:val="32"/>
      <w:szCs w:val="29"/>
      <w:lang w:eastAsia="zh-CN" w:bidi="hi-IN"/>
    </w:rPr>
  </w:style>
  <w:style w:type="character" w:styleId="Fontepargpadro1" w:customStyle="1">
    <w:name w:val="Fonte parág. padrão1"/>
    <w:rsid w:val="0070532A"/>
  </w:style>
  <w:style w:type="character" w:styleId="Ttulo2Char" w:customStyle="1">
    <w:name w:val="Título 2 Char"/>
    <w:rsid w:val="0070532A"/>
    <w:rPr>
      <w:rFonts w:ascii="Cambria" w:hAnsi="Cambria" w:eastAsia="font313" w:cs="font313"/>
      <w:b/>
      <w:bCs/>
      <w:color w:val="4F81BD"/>
      <w:sz w:val="26"/>
      <w:szCs w:val="26"/>
    </w:rPr>
  </w:style>
  <w:style w:type="character" w:styleId="Hyperlink">
    <w:name w:val="Hyperlink"/>
    <w:uiPriority w:val="99"/>
    <w:rsid w:val="0070532A"/>
    <w:rPr>
      <w:color w:val="000080"/>
      <w:u w:val="single"/>
    </w:rPr>
  </w:style>
  <w:style w:type="character" w:styleId="Marcas" w:customStyle="1">
    <w:name w:val="Marcas"/>
    <w:rsid w:val="0070532A"/>
    <w:rPr>
      <w:rFonts w:ascii="OpenSymbol" w:hAnsi="OpenSymbol" w:eastAsia="OpenSymbol" w:cs="OpenSymbol"/>
    </w:rPr>
  </w:style>
  <w:style w:type="character" w:styleId="Textooriginal" w:customStyle="1">
    <w:name w:val="Texto original"/>
    <w:rsid w:val="0070532A"/>
    <w:rPr>
      <w:rFonts w:ascii="Liberation Mono" w:hAnsi="Liberation Mono" w:eastAsia="NSimSun" w:cs="Liberation Mono"/>
    </w:rPr>
  </w:style>
  <w:style w:type="paragraph" w:styleId="Ttulo10" w:customStyle="1">
    <w:name w:val="Título1"/>
    <w:basedOn w:val="Normal"/>
    <w:next w:val="Corpodetexto"/>
    <w:rsid w:val="0070532A"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orpodetexto">
    <w:name w:val="Body Text"/>
    <w:basedOn w:val="Normal"/>
    <w:link w:val="CorpodetextoChar"/>
    <w:rsid w:val="0070532A"/>
    <w:pPr>
      <w:spacing w:after="140" w:line="288" w:lineRule="auto"/>
    </w:pPr>
  </w:style>
  <w:style w:type="character" w:styleId="CorpodetextoChar" w:customStyle="1">
    <w:name w:val="Corpo de texto Char"/>
    <w:basedOn w:val="Fontepargpadro"/>
    <w:link w:val="Corpodetexto"/>
    <w:rsid w:val="0070532A"/>
    <w:rPr>
      <w:rFonts w:ascii="Liberation Serif" w:hAnsi="Liberation Serif" w:eastAsia="SimSun" w:cs="Mangal"/>
      <w:kern w:val="1"/>
      <w:sz w:val="24"/>
      <w:szCs w:val="24"/>
      <w:lang w:eastAsia="zh-CN" w:bidi="hi-IN"/>
    </w:rPr>
  </w:style>
  <w:style w:type="paragraph" w:styleId="Lista">
    <w:name w:val="List"/>
    <w:basedOn w:val="Corpodetexto"/>
    <w:rsid w:val="0070532A"/>
  </w:style>
  <w:style w:type="paragraph" w:styleId="Legenda">
    <w:name w:val="caption"/>
    <w:basedOn w:val="Normal"/>
    <w:uiPriority w:val="35"/>
    <w:qFormat/>
    <w:rsid w:val="0070532A"/>
    <w:pPr>
      <w:suppressLineNumbers/>
      <w:spacing w:before="120" w:after="120"/>
    </w:pPr>
    <w:rPr>
      <w:i/>
      <w:iCs/>
    </w:rPr>
  </w:style>
  <w:style w:type="paragraph" w:styleId="ndice" w:customStyle="1">
    <w:name w:val="Índice"/>
    <w:basedOn w:val="Normal"/>
    <w:rsid w:val="0070532A"/>
    <w:pPr>
      <w:suppressLineNumbers/>
    </w:pPr>
  </w:style>
  <w:style w:type="paragraph" w:styleId="Ttulodendicedeautoridades">
    <w:name w:val="toa heading"/>
    <w:basedOn w:val="Ttulo10"/>
    <w:rsid w:val="0070532A"/>
    <w:pPr>
      <w:suppressLineNumbers/>
    </w:pPr>
    <w:rPr>
      <w:b/>
      <w:bCs/>
      <w:sz w:val="32"/>
      <w:szCs w:val="32"/>
    </w:rPr>
  </w:style>
  <w:style w:type="paragraph" w:styleId="Tabela" w:customStyle="1">
    <w:name w:val="Tabela"/>
    <w:basedOn w:val="Legenda"/>
    <w:rsid w:val="0070532A"/>
  </w:style>
  <w:style w:type="paragraph" w:styleId="Default" w:customStyle="1">
    <w:name w:val="Default"/>
    <w:rsid w:val="0070532A"/>
    <w:pPr>
      <w:suppressAutoHyphens/>
      <w:spacing w:after="0" w:line="240" w:lineRule="auto"/>
    </w:pPr>
    <w:rPr>
      <w:rFonts w:ascii="Times New Roman" w:hAnsi="Times New Roman" w:eastAsia="font313" w:cs="Times New Roman"/>
      <w:color w:val="000000"/>
      <w:kern w:val="1"/>
      <w:sz w:val="24"/>
      <w:szCs w:val="24"/>
      <w:lang w:eastAsia="pt-BR" w:bidi="hi-IN"/>
    </w:rPr>
  </w:style>
  <w:style w:type="paragraph" w:styleId="Legenda1" w:customStyle="1">
    <w:name w:val="Legenda1"/>
    <w:basedOn w:val="Normal"/>
    <w:next w:val="Normal"/>
    <w:rsid w:val="0070532A"/>
    <w:pPr>
      <w:spacing w:after="200"/>
    </w:pPr>
    <w:rPr>
      <w:b/>
      <w:bCs/>
      <w:color w:val="4F81BD"/>
      <w:sz w:val="18"/>
      <w:szCs w:val="18"/>
    </w:rPr>
  </w:style>
  <w:style w:type="paragraph" w:styleId="Contedodatabela" w:customStyle="1">
    <w:name w:val="Conteúdo da tabela"/>
    <w:basedOn w:val="Normal"/>
    <w:rsid w:val="0070532A"/>
    <w:pPr>
      <w:suppressLineNumbers/>
    </w:pPr>
  </w:style>
  <w:style w:type="paragraph" w:styleId="PargrafodaLista">
    <w:name w:val="List Paragraph"/>
    <w:basedOn w:val="Normal"/>
    <w:uiPriority w:val="34"/>
    <w:qFormat/>
    <w:rsid w:val="0070532A"/>
    <w:pPr>
      <w:suppressAutoHyphens w:val="0"/>
      <w:spacing w:before="120" w:line="360" w:lineRule="auto"/>
      <w:ind w:left="720"/>
      <w:contextualSpacing/>
      <w:jc w:val="center"/>
    </w:pPr>
    <w:rPr>
      <w:rFonts w:ascii="Calibri" w:hAnsi="Calibri" w:eastAsia="Calibri" w:cs="Times New Roman"/>
      <w:kern w:val="0"/>
      <w:sz w:val="22"/>
      <w:szCs w:val="22"/>
      <w:lang w:eastAsia="en-US" w:bidi="ar-SA"/>
    </w:rPr>
  </w:style>
  <w:style w:type="table" w:styleId="Tabelacomgrade">
    <w:name w:val="Table Grid"/>
    <w:basedOn w:val="Tabelanormal"/>
    <w:uiPriority w:val="59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ListaClara-nfase1">
    <w:name w:val="Light List Accent 1"/>
    <w:basedOn w:val="Tabelanormal"/>
    <w:uiPriority w:val="61"/>
    <w:rsid w:val="0070532A"/>
    <w:pPr>
      <w:spacing w:after="0" w:line="240" w:lineRule="auto"/>
      <w:jc w:val="center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CabealhoChar" w:customStyle="1">
    <w:name w:val="Cabeçalho Char"/>
    <w:basedOn w:val="Fontepargpadro"/>
    <w:link w:val="Cabealho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70532A"/>
    <w:pPr>
      <w:tabs>
        <w:tab w:val="center" w:pos="4252"/>
        <w:tab w:val="right" w:pos="8504"/>
      </w:tabs>
    </w:pPr>
    <w:rPr>
      <w:szCs w:val="21"/>
    </w:rPr>
  </w:style>
  <w:style w:type="character" w:styleId="RodapChar" w:customStyle="1">
    <w:name w:val="Rodapé Char"/>
    <w:basedOn w:val="Fontepargpadro"/>
    <w:link w:val="Rodap"/>
    <w:uiPriority w:val="99"/>
    <w:rsid w:val="0070532A"/>
    <w:rPr>
      <w:rFonts w:ascii="Liberation Serif" w:hAnsi="Liberation Serif" w:eastAsia="SimSun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0532A"/>
    <w:rPr>
      <w:rFonts w:ascii="Tahoma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0532A"/>
    <w:rPr>
      <w:rFonts w:ascii="Tahoma" w:hAnsi="Tahoma" w:eastAsia="SimSun" w:cs="Mangal"/>
      <w:kern w:val="1"/>
      <w:sz w:val="16"/>
      <w:szCs w:val="14"/>
      <w:lang w:eastAsia="zh-CN" w:bidi="hi-IN"/>
    </w:rPr>
  </w:style>
  <w:style w:type="character" w:styleId="Refdecomentrio">
    <w:name w:val="annotation reference"/>
    <w:uiPriority w:val="99"/>
    <w:semiHidden/>
    <w:unhideWhenUsed/>
    <w:rsid w:val="007053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0532A"/>
    <w:rPr>
      <w:sz w:val="20"/>
      <w:szCs w:val="18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70532A"/>
    <w:rPr>
      <w:rFonts w:ascii="Liberation Serif" w:hAnsi="Liberation Serif" w:eastAsia="SimSun" w:cs="Mangal"/>
      <w:kern w:val="1"/>
      <w:sz w:val="20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0532A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70532A"/>
    <w:rPr>
      <w:rFonts w:ascii="Liberation Serif" w:hAnsi="Liberation Serif" w:eastAsia="SimSun" w:cs="Mangal"/>
      <w:b/>
      <w:bCs/>
      <w:kern w:val="1"/>
      <w:sz w:val="20"/>
      <w:szCs w:val="18"/>
      <w:lang w:eastAsia="zh-CN" w:bidi="hi-IN"/>
    </w:rPr>
  </w:style>
  <w:style w:type="table" w:styleId="SombreamentoMdio2-nfase5">
    <w:name w:val="Medium Shading 2 Accent 5"/>
    <w:basedOn w:val="Tabelanormal"/>
    <w:uiPriority w:val="64"/>
    <w:rsid w:val="0070532A"/>
    <w:pPr>
      <w:spacing w:after="0" w:line="240" w:lineRule="auto"/>
    </w:pPr>
    <w:rPr>
      <w:rFonts w:ascii="Calibri" w:hAnsi="Calibri" w:eastAsia="Calibri" w:cs="Times New Roman"/>
    </w:r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character" w:styleId="MenoPendente1" w:customStyle="1">
    <w:name w:val="Menção Pendente1"/>
    <w:uiPriority w:val="99"/>
    <w:semiHidden/>
    <w:unhideWhenUsed/>
    <w:rsid w:val="0070532A"/>
    <w:rPr>
      <w:color w:val="605E5C"/>
      <w:shd w:val="clear" w:color="auto" w:fill="E1DFDD"/>
    </w:rPr>
  </w:style>
  <w:style w:type="character" w:styleId="nfase">
    <w:name w:val="Emphasis"/>
    <w:uiPriority w:val="20"/>
    <w:qFormat/>
    <w:rsid w:val="0070532A"/>
    <w:rPr>
      <w:i/>
      <w:iCs/>
    </w:rPr>
  </w:style>
  <w:style w:type="table" w:styleId="TabeladeGrade5Escura-nfase5">
    <w:name w:val="Grid Table 5 Dark Accent 5"/>
    <w:basedOn w:val="Tabelanormal"/>
    <w:uiPriority w:val="50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color="FFFFFF" w:sz="4" w:space="0"/>
          <w:bottom w:val="single" w:color="FFFFFF" w:sz="4" w:space="0"/>
          <w:right w:val="single" w:color="FFFFFF" w:sz="4" w:space="0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color="FFFFFF" w:sz="4" w:space="0"/>
          <w:left w:val="single" w:color="FFFFFF" w:sz="4" w:space="0"/>
          <w:bottom w:val="single" w:color="FFFFFF" w:sz="4" w:space="0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color="FFFFFF" w:sz="4" w:space="0"/>
          <w:bottom w:val="single" w:color="FFFFFF" w:sz="4" w:space="0"/>
          <w:right w:val="single" w:color="FFFFFF" w:sz="4" w:space="0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TabeladeGrade1Clara-nfase5">
    <w:name w:val="Grid Table 1 Light Accent 5"/>
    <w:basedOn w:val="Tabelanormal"/>
    <w:uiPriority w:val="46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DD6EE" w:sz="4" w:space="0"/>
        <w:left w:val="single" w:color="BDD6EE" w:sz="4" w:space="0"/>
        <w:bottom w:val="single" w:color="BDD6EE" w:sz="4" w:space="0"/>
        <w:right w:val="single" w:color="BDD6EE" w:sz="4" w:space="0"/>
        <w:insideH w:val="single" w:color="BDD6EE" w:sz="4" w:space="0"/>
        <w:insideV w:val="single" w:color="BDD6EE" w:sz="4" w:space="0"/>
      </w:tblBorders>
    </w:tblPr>
    <w:tblStylePr w:type="firstRow">
      <w:rPr>
        <w:b/>
        <w:bCs/>
      </w:rPr>
      <w:tblPr/>
      <w:tcPr>
        <w:tcBorders>
          <w:bottom w:val="single" w:color="9CC2E5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" w:customStyle="1"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</w:style>
  <w:style w:type="table" w:styleId="TabelaSimples2">
    <w:name w:val="Plain Table 2"/>
    <w:basedOn w:val="Tabelanormal"/>
    <w:uiPriority w:val="42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TabelaSimples1">
    <w:name w:val="Plain Table 1"/>
    <w:basedOn w:val="Tabelanormal"/>
    <w:uiPriority w:val="41"/>
    <w:rsid w:val="0070532A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linkVisitado">
    <w:name w:val="FollowedHyperlink"/>
    <w:basedOn w:val="Fontepargpadro"/>
    <w:uiPriority w:val="99"/>
    <w:semiHidden/>
    <w:unhideWhenUsed/>
    <w:rsid w:val="0070532A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7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1.jpeg" Id="rId11" /><Relationship Type="http://schemas.openxmlformats.org/officeDocument/2006/relationships/webSettings" Target="webSettings.xml" Id="rId5" /><Relationship Type="http://schemas.openxmlformats.org/officeDocument/2006/relationships/hyperlink" Target="http://procon.campinagrande.pb.gov.br/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rocon.campinagrande.pb.gov.br/" TargetMode="External" Id="rId9" /><Relationship Type="http://schemas.openxmlformats.org/officeDocument/2006/relationships/image" Target="/media/image9.png" Id="R509d397ed80f4593" /><Relationship Type="http://schemas.openxmlformats.org/officeDocument/2006/relationships/image" Target="/media/image11.png" Id="Ra16eb9282f5d4857" /><Relationship Type="http://schemas.openxmlformats.org/officeDocument/2006/relationships/image" Target="/media/image12.png" Id="Rdfdfac38e934479c" /><Relationship Type="http://schemas.openxmlformats.org/officeDocument/2006/relationships/image" Target="/media/image14.png" Id="R1f45f670042d4f32" /><Relationship Type="http://schemas.openxmlformats.org/officeDocument/2006/relationships/image" Target="/media/image15.png" Id="R90fd1f1e52cc4ad8" /><Relationship Type="http://schemas.openxmlformats.org/officeDocument/2006/relationships/image" Target="/media/image16.png" Id="R51abd1fa1b204d2d" /><Relationship Type="http://schemas.openxmlformats.org/officeDocument/2006/relationships/image" Target="/media/image17.png" Id="Rf53c1204668a491f" /><Relationship Type="http://schemas.openxmlformats.org/officeDocument/2006/relationships/image" Target="/media/image18.png" Id="Rcfdc904090d74cad" /><Relationship Type="http://schemas.openxmlformats.org/officeDocument/2006/relationships/image" Target="/media/imagea.png" Id="R6d791bc8fb8b4c06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07B2E-A435-4A4A-B4E0-E23A2FF2A36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vitto</dc:creator>
  <keywords/>
  <dc:description/>
  <lastModifiedBy>giovana souza</lastModifiedBy>
  <revision>143</revision>
  <dcterms:created xsi:type="dcterms:W3CDTF">2023-07-20T00:05:00.0000000Z</dcterms:created>
  <dcterms:modified xsi:type="dcterms:W3CDTF">2024-07-11T10:53:15.5804326Z</dcterms:modified>
</coreProperties>
</file>