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32A" w:rsidRDefault="0070532A" w:rsidP="0070532A">
      <w:pPr>
        <w:pStyle w:val="Ttulo1"/>
        <w:jc w:val="center"/>
      </w:pPr>
      <w:r>
        <w:t>Pesquisa de preço:</w:t>
      </w:r>
    </w:p>
    <w:p w:rsidR="0070532A" w:rsidRDefault="0070532A" w:rsidP="0070532A">
      <w:pPr>
        <w:pStyle w:val="Ttulo1"/>
        <w:jc w:val="center"/>
      </w:pPr>
      <w:r>
        <w:t xml:space="preserve">Referente aos Combustíveis no mês de </w:t>
      </w:r>
      <w:r w:rsidR="00E839D4">
        <w:t>fevereiro</w:t>
      </w:r>
      <w:r>
        <w:t xml:space="preserve"> para cidade de Campina Grande - PB.</w:t>
      </w:r>
    </w:p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>
      <w:pPr>
        <w:jc w:val="center"/>
      </w:pPr>
      <w:r>
        <w:rPr>
          <w:rFonts w:hint="eastAsia"/>
        </w:rPr>
        <w:t>C</w:t>
      </w:r>
      <w:r>
        <w:t>ampina Grande</w:t>
      </w:r>
    </w:p>
    <w:p w:rsidR="0070532A" w:rsidRDefault="00E839D4" w:rsidP="0070532A">
      <w:pPr>
        <w:jc w:val="center"/>
      </w:pPr>
      <w:r>
        <w:t>Fevereiro</w:t>
      </w:r>
      <w:r w:rsidR="0070532A">
        <w:t xml:space="preserve"> de 2023</w:t>
      </w:r>
    </w:p>
    <w:p w:rsidR="00956AD1" w:rsidRDefault="00956AD1" w:rsidP="0070532A">
      <w:pPr>
        <w:jc w:val="center"/>
      </w:pPr>
    </w:p>
    <w:p w:rsidR="00AE5F2E" w:rsidRDefault="00AE5F2E" w:rsidP="0070532A">
      <w:pPr>
        <w:jc w:val="center"/>
      </w:pPr>
    </w:p>
    <w:p w:rsidR="00AE5F2E" w:rsidRDefault="00AE5F2E" w:rsidP="0070532A">
      <w:pPr>
        <w:jc w:val="center"/>
      </w:pPr>
    </w:p>
    <w:p w:rsidR="00AE5F2E" w:rsidRDefault="00AE5F2E" w:rsidP="0070532A">
      <w:pPr>
        <w:jc w:val="center"/>
      </w:pPr>
    </w:p>
    <w:p w:rsidR="00956AD1" w:rsidRPr="00211478" w:rsidRDefault="00956AD1" w:rsidP="0070532A">
      <w:pPr>
        <w:jc w:val="center"/>
      </w:pPr>
    </w:p>
    <w:p w:rsidR="0070532A" w:rsidRPr="00F90877" w:rsidRDefault="0070532A" w:rsidP="0070532A">
      <w:pPr>
        <w:rPr>
          <w:rFonts w:ascii="Verdana" w:hAnsi="Verdana"/>
          <w:b/>
        </w:rPr>
      </w:pPr>
      <w:r w:rsidRPr="00F90877">
        <w:rPr>
          <w:rFonts w:ascii="Verdana" w:hAnsi="Verdana" w:hint="eastAsia"/>
          <w:b/>
        </w:rPr>
        <w:lastRenderedPageBreak/>
        <w:t>© 202</w:t>
      </w:r>
      <w:r w:rsidR="00956AD1">
        <w:rPr>
          <w:rFonts w:ascii="Verdana" w:hAnsi="Verdana"/>
          <w:b/>
        </w:rPr>
        <w:t>3</w:t>
      </w:r>
      <w:r w:rsidRPr="00F90877">
        <w:rPr>
          <w:rFonts w:ascii="Verdana" w:hAnsi="Verdana" w:hint="eastAsia"/>
          <w:b/>
        </w:rPr>
        <w:t>. Fundo Municipal de Defesa de Direitos Difusos PROCON de Campina Grande/PB</w:t>
      </w:r>
    </w:p>
    <w:p w:rsidR="0070532A" w:rsidRPr="00F90877" w:rsidRDefault="0070532A" w:rsidP="0070532A">
      <w:r w:rsidRPr="00F90877">
        <w:rPr>
          <w:rFonts w:ascii="Verdana" w:hAnsi="Verdana" w:hint="eastAsia"/>
        </w:rPr>
        <w:t xml:space="preserve">É permitida a reprodução parcial ou total desta obra, desde que citada a fonte. </w:t>
      </w:r>
      <w:r w:rsidRPr="00F90877">
        <w:t xml:space="preserve"> </w:t>
      </w:r>
    </w:p>
    <w:p w:rsidR="0070532A" w:rsidRPr="00F90877" w:rsidRDefault="0070532A" w:rsidP="0070532A"/>
    <w:p w:rsidR="0070532A" w:rsidRDefault="0070532A" w:rsidP="0070532A">
      <w:pPr>
        <w:rPr>
          <w:rStyle w:val="Ttulo2Char"/>
          <w:rFonts w:ascii="Verdana" w:hAnsi="Verdana"/>
          <w:color w:val="244061"/>
          <w:sz w:val="32"/>
          <w:szCs w:val="32"/>
        </w:rPr>
        <w:sectPr w:rsidR="0070532A" w:rsidSect="00CF252B">
          <w:footerReference w:type="default" r:id="rId7"/>
          <w:pgSz w:w="11906" w:h="16838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70532A" w:rsidRDefault="0070532A" w:rsidP="0070532A">
      <w:pPr>
        <w:rPr>
          <w:rStyle w:val="Ttulo2Char"/>
          <w:rFonts w:ascii="Verdana" w:hAnsi="Verdana"/>
          <w:color w:val="0070C0"/>
          <w:sz w:val="28"/>
          <w:szCs w:val="28"/>
        </w:rPr>
      </w:pPr>
    </w:p>
    <w:p w:rsidR="0070532A" w:rsidRDefault="0070532A" w:rsidP="0070532A">
      <w:pPr>
        <w:rPr>
          <w:rStyle w:val="Ttulo2Char"/>
          <w:rFonts w:ascii="Verdana" w:hAnsi="Verdana"/>
          <w:color w:val="0070C0"/>
          <w:sz w:val="28"/>
          <w:szCs w:val="28"/>
        </w:rPr>
      </w:pPr>
    </w:p>
    <w:p w:rsidR="0070532A" w:rsidRPr="00AB2D44" w:rsidRDefault="0070532A" w:rsidP="0070532A">
      <w:pPr>
        <w:rPr>
          <w:color w:val="0070C0"/>
          <w:sz w:val="28"/>
          <w:szCs w:val="28"/>
        </w:rPr>
      </w:pPr>
      <w:r w:rsidRPr="00AB2D44">
        <w:rPr>
          <w:rStyle w:val="Ttulo2Char"/>
          <w:rFonts w:ascii="Verdana" w:hAnsi="Verdana"/>
          <w:color w:val="0070C0"/>
          <w:sz w:val="28"/>
          <w:szCs w:val="28"/>
        </w:rPr>
        <w:t>EXPEDIENTE</w:t>
      </w:r>
    </w:p>
    <w:p w:rsidR="0070532A" w:rsidRPr="00F90877" w:rsidRDefault="0070532A" w:rsidP="0070532A">
      <w:pPr>
        <w:rPr>
          <w:sz w:val="28"/>
          <w:szCs w:val="28"/>
        </w:rPr>
      </w:pP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 xml:space="preserve">Combustível </w:t>
      </w:r>
      <w:r w:rsidRPr="00F90877">
        <w:rPr>
          <w:rFonts w:ascii="Verdana" w:hAnsi="Verdana"/>
          <w:b/>
          <w:color w:val="1F497D"/>
          <w:sz w:val="28"/>
          <w:szCs w:val="28"/>
        </w:rPr>
        <w:br/>
      </w:r>
      <w:r w:rsidRPr="00F90877">
        <w:rPr>
          <w:rFonts w:ascii="Verdana" w:hAnsi="Verdana" w:hint="eastAsia"/>
          <w:color w:val="000000"/>
          <w:sz w:val="28"/>
          <w:szCs w:val="28"/>
        </w:rPr>
        <w:t>Relat</w:t>
      </w:r>
      <w:r w:rsidRPr="00F90877">
        <w:rPr>
          <w:rFonts w:ascii="Verdana" w:hAnsi="Verdana"/>
          <w:color w:val="000000"/>
          <w:sz w:val="28"/>
          <w:szCs w:val="28"/>
        </w:rPr>
        <w:t>ó</w:t>
      </w:r>
      <w:r w:rsidRPr="00F90877">
        <w:rPr>
          <w:rFonts w:ascii="Verdana" w:hAnsi="Verdana" w:hint="eastAsia"/>
          <w:color w:val="000000"/>
          <w:sz w:val="28"/>
          <w:szCs w:val="28"/>
        </w:rPr>
        <w:t>rio da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F90877">
        <w:rPr>
          <w:rFonts w:ascii="Verdana" w:hAnsi="Verdana" w:hint="eastAsia"/>
          <w:color w:val="000000"/>
          <w:sz w:val="28"/>
          <w:szCs w:val="28"/>
        </w:rPr>
        <w:t>Pesquisa de Preços de Combust</w:t>
      </w:r>
      <w:r w:rsidRPr="00F90877">
        <w:rPr>
          <w:rFonts w:ascii="Verdana" w:hAnsi="Verdana"/>
          <w:color w:val="000000"/>
          <w:sz w:val="28"/>
          <w:szCs w:val="28"/>
        </w:rPr>
        <w:t>í</w:t>
      </w:r>
      <w:r w:rsidRPr="00F90877">
        <w:rPr>
          <w:rFonts w:ascii="Verdana" w:hAnsi="Verdana" w:hint="eastAsia"/>
          <w:color w:val="000000"/>
          <w:sz w:val="28"/>
          <w:szCs w:val="28"/>
        </w:rPr>
        <w:t>veis para o m</w:t>
      </w:r>
      <w:r w:rsidRPr="00F90877">
        <w:rPr>
          <w:rFonts w:ascii="Verdana" w:hAnsi="Verdana"/>
          <w:color w:val="000000"/>
          <w:sz w:val="28"/>
          <w:szCs w:val="28"/>
        </w:rPr>
        <w:t>ê</w:t>
      </w:r>
      <w:r w:rsidRPr="00F90877">
        <w:rPr>
          <w:rFonts w:ascii="Verdana" w:hAnsi="Verdana" w:hint="eastAsia"/>
          <w:color w:val="000000"/>
          <w:sz w:val="28"/>
          <w:szCs w:val="28"/>
        </w:rPr>
        <w:t xml:space="preserve">s de </w:t>
      </w:r>
      <w:r w:rsidR="00956AD1">
        <w:rPr>
          <w:rFonts w:ascii="Verdana" w:hAnsi="Verdana"/>
          <w:color w:val="000000"/>
          <w:sz w:val="28"/>
          <w:szCs w:val="28"/>
        </w:rPr>
        <w:t>fevereiro</w:t>
      </w:r>
      <w:r w:rsidRPr="00F90877">
        <w:rPr>
          <w:rFonts w:ascii="Verdana" w:hAnsi="Verdana" w:hint="eastAsia"/>
          <w:color w:val="000000"/>
          <w:sz w:val="28"/>
          <w:szCs w:val="28"/>
        </w:rPr>
        <w:t>.</w:t>
      </w: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Ano 202</w:t>
      </w:r>
      <w:r w:rsidR="00E839D4">
        <w:rPr>
          <w:rFonts w:ascii="Verdana" w:hAnsi="Verdana"/>
          <w:b/>
          <w:color w:val="1F497D"/>
          <w:sz w:val="28"/>
          <w:szCs w:val="28"/>
        </w:rPr>
        <w:t>3</w:t>
      </w:r>
    </w:p>
    <w:p w:rsidR="0070532A" w:rsidRPr="00F90877" w:rsidRDefault="0070532A" w:rsidP="0070532A">
      <w:pPr>
        <w:rPr>
          <w:rFonts w:ascii="Verdana" w:hAnsi="Verdana"/>
          <w:sz w:val="28"/>
          <w:szCs w:val="28"/>
        </w:rPr>
      </w:pP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Prefeito do Município de Campina Grande/PB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Bruno Cunha Lima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Procuradoria Geral do Município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Aécio Melo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Coordenador Executivo do Procon de Campina Grande –PB</w: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Saulo Muniz de Lima</w: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 w:rsidRPr="00F9087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76835</wp:posOffset>
                </wp:positionV>
                <wp:extent cx="6750050" cy="1614805"/>
                <wp:effectExtent l="0" t="0" r="12700" b="2349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0" cy="16148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BF016" id="Retângulo 6" o:spid="_x0000_s1026" style="position:absolute;margin-left:-20.05pt;margin-top:6.05pt;width:531.5pt;height:1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" filled="f" strokecolor="#00b0f0" strokeweight="2pt">
                <v:stroke dashstyle="longDash"/>
                <v:path arrowok="t"/>
              </v:rect>
            </w:pict>
          </mc:Fallback>
        </mc:AlternateConten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 w:rsidRPr="00F9087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116205</wp:posOffset>
                </wp:positionV>
                <wp:extent cx="3846195" cy="1141095"/>
                <wp:effectExtent l="0" t="0" r="1905" b="1905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6195" cy="1141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08CA" w:rsidRDefault="005F08CA" w:rsidP="0070532A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90877">
                              <w:rPr>
                                <w:rFonts w:ascii="Verdana" w:hAnsi="Verdana"/>
                                <w:b/>
                                <w:color w:val="1F497D"/>
                                <w:sz w:val="18"/>
                                <w:szCs w:val="18"/>
                              </w:rPr>
                              <w:t>Fundo Municipal de Defesa de Direitos Difusos PROCON de Campina Grande/PB</w:t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1F497D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Rua Prefeito Ernani Lauritzen, 226 – Centro. </w:t>
                            </w:r>
                          </w:p>
                          <w:p w:rsidR="005F08CA" w:rsidRPr="00F90877" w:rsidRDefault="005F08CA" w:rsidP="0070532A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CEP: 58400-133 – Campina Grande/PB</w:t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Tel.: 15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1 e WhatsApp </w:t>
                            </w:r>
                            <w:r w:rsidRPr="0047185A">
                              <w:rPr>
                                <w:rFonts w:ascii="Verdana" w:hAnsi="Verdana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(83) 98185-8168, (83) 98186-3609 e (83) 98123-0749</w:t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Site: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Pr="006B3100">
                                <w:rPr>
                                  <w:rStyle w:val="Hyperlink"/>
                                  <w:rFonts w:ascii="Verdana" w:eastAsia="NSimSun" w:hAnsi="Verdana" w:cs="Liberation Mono"/>
                                  <w:sz w:val="18"/>
                                  <w:szCs w:val="18"/>
                                </w:rPr>
                                <w:t>http://procon.campinagrande.pb.gov.br/</w:t>
                              </w:r>
                            </w:hyperlink>
                          </w:p>
                          <w:p w:rsidR="005F08CA" w:rsidRPr="00F90877" w:rsidRDefault="005F08CA" w:rsidP="0070532A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5F08CA" w:rsidRPr="00717CE8" w:rsidRDefault="005F08CA" w:rsidP="0070532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202.05pt;margin-top:9.15pt;width:302.85pt;height:8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" fillcolor="window" stroked="f" strokeweight=".5pt">
                <v:path arrowok="t"/>
                <v:textbox>
                  <w:txbxContent>
                    <w:p w:rsidR="005F08CA" w:rsidRDefault="005F08CA" w:rsidP="0070532A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F90877">
                        <w:rPr>
                          <w:rFonts w:ascii="Verdana" w:hAnsi="Verdana"/>
                          <w:b/>
                          <w:color w:val="1F497D"/>
                          <w:sz w:val="18"/>
                          <w:szCs w:val="18"/>
                        </w:rPr>
                        <w:t>Fundo Municipal de Defesa de Direitos Difusos PROCON de Campina Grande/PB</w:t>
                      </w:r>
                      <w:r w:rsidRPr="00F90877">
                        <w:rPr>
                          <w:rFonts w:ascii="Verdana" w:hAnsi="Verdana"/>
                          <w:b/>
                          <w:color w:val="1F497D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Rua Prefeito Ernani </w:t>
                      </w:r>
                      <w:proofErr w:type="spellStart"/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Lauritzen</w:t>
                      </w:r>
                      <w:proofErr w:type="spellEnd"/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226 – Centro. </w:t>
                      </w:r>
                    </w:p>
                    <w:p w:rsidR="005F08CA" w:rsidRPr="00F90877" w:rsidRDefault="005F08CA" w:rsidP="0070532A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CEP: 58400-133 – Campina Grande/PB</w:t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Tel.: 15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 xml:space="preserve">1 e WhatsApp </w:t>
                      </w:r>
                      <w:r w:rsidRPr="0047185A">
                        <w:rPr>
                          <w:rFonts w:ascii="Verdana" w:hAnsi="Verdana" w:hint="eastAsia"/>
                          <w:b/>
                          <w:color w:val="000000"/>
                          <w:sz w:val="18"/>
                          <w:szCs w:val="18"/>
                        </w:rPr>
                        <w:t>(83) 98185-8168, (83) 98186-3609 e (83) 98123-0749</w:t>
                      </w:r>
                      <w:r w:rsidRPr="00F90877"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)</w:t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sz w:val="18"/>
                          <w:szCs w:val="18"/>
                        </w:rPr>
                        <w:t>Site: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Pr="006B3100">
                          <w:rPr>
                            <w:rStyle w:val="Hyperlink"/>
                            <w:rFonts w:ascii="Verdana" w:eastAsia="NSimSun" w:hAnsi="Verdana" w:cs="Liberation Mono"/>
                            <w:sz w:val="18"/>
                            <w:szCs w:val="18"/>
                          </w:rPr>
                          <w:t>http://procon.campinagrande.pb.gov.br/</w:t>
                        </w:r>
                      </w:hyperlink>
                    </w:p>
                    <w:p w:rsidR="005F08CA" w:rsidRPr="00F90877" w:rsidRDefault="005F08CA" w:rsidP="0070532A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5F08CA" w:rsidRPr="00717CE8" w:rsidRDefault="005F08CA" w:rsidP="0070532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087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116205</wp:posOffset>
            </wp:positionV>
            <wp:extent cx="2322830" cy="1003935"/>
            <wp:effectExtent l="0" t="0" r="1270" b="571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4167" r="2989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Elaboração de Conteúdo:</w:t>
      </w: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Saulo Muniz De Lima</w:t>
      </w:r>
    </w:p>
    <w:p w:rsidR="0070532A" w:rsidRPr="00F90877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Coordenador Executivo do Procon de Campina Grande – PB.</w:t>
      </w:r>
      <w:r w:rsidRPr="00F90877">
        <w:rPr>
          <w:rFonts w:ascii="Verdana" w:hAnsi="Verdana"/>
          <w:color w:val="000000"/>
          <w:sz w:val="28"/>
          <w:szCs w:val="28"/>
        </w:rPr>
        <w:br/>
      </w:r>
      <w:r w:rsidRPr="00F90877">
        <w:rPr>
          <w:rFonts w:ascii="Verdana" w:hAnsi="Verdana"/>
          <w:b/>
          <w:color w:val="1F497D"/>
          <w:sz w:val="28"/>
          <w:szCs w:val="28"/>
        </w:rPr>
        <w:t>Pesquisa de Campo e Estatística:</w:t>
      </w:r>
    </w:p>
    <w:p w:rsidR="0070532A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b/>
          <w:color w:val="000000"/>
          <w:sz w:val="28"/>
          <w:szCs w:val="28"/>
        </w:rPr>
        <w:t>Pesquisador estagiário:</w:t>
      </w:r>
      <w:r w:rsidRPr="00F90877"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t xml:space="preserve"> Joseferson Da Silva Barreto</w:t>
      </w: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Orientador: Ricardo Alves de Olinda</w:t>
      </w: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Departamento de Estatística- UEPB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F90877">
        <w:rPr>
          <w:rFonts w:ascii="Verdana" w:hAnsi="Verdana"/>
          <w:color w:val="000000"/>
          <w:sz w:val="28"/>
          <w:szCs w:val="28"/>
        </w:rPr>
        <w:t>CCT- Centro de Ciência e Tecnologia</w:t>
      </w:r>
    </w:p>
    <w:p w:rsidR="0070532A" w:rsidRPr="00F90877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Projeto Gráfico e Diagramação</w:t>
      </w:r>
    </w:p>
    <w:p w:rsidR="0070532A" w:rsidRPr="00F90877" w:rsidRDefault="0070532A" w:rsidP="0070532A">
      <w:pPr>
        <w:rPr>
          <w:rFonts w:ascii="Verdana" w:hAnsi="Verdana"/>
          <w:sz w:val="28"/>
          <w:szCs w:val="28"/>
        </w:rPr>
      </w:pPr>
      <w:r w:rsidRPr="00F90877">
        <w:rPr>
          <w:rFonts w:ascii="Verdana" w:hAnsi="Verdana"/>
          <w:sz w:val="28"/>
          <w:szCs w:val="28"/>
        </w:rPr>
        <w:t>Assessoria de Comunicação</w:t>
      </w: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>
      <w:p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70532A" w:rsidRDefault="0070532A" w:rsidP="0070532A"/>
    <w:tbl>
      <w:tblPr>
        <w:tblW w:w="5418" w:type="pct"/>
        <w:tblInd w:w="-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0"/>
        <w:gridCol w:w="944"/>
      </w:tblGrid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1. Apresentação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4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2. Resultados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5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720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2.1 Preço Médio.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121" w:hanging="121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720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2.2 Menor e Maior preço.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sz w:val="28"/>
                <w:szCs w:val="28"/>
              </w:rPr>
              <w:t>5</w:t>
            </w:r>
          </w:p>
        </w:tc>
      </w:tr>
      <w:tr w:rsidR="0070532A" w:rsidRPr="00F90877" w:rsidTr="00CF252B">
        <w:trPr>
          <w:trHeight w:val="280"/>
        </w:trPr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720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2.3 Comparação com </w:t>
            </w:r>
            <w:r w:rsidR="00E839D4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a pesquisa anterior 26</w:t>
            </w: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/01/2023</w:t>
            </w: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>6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3. Anexo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7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ind w:left="710" w:firstLine="4"/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3.1 – Relação dos postos de combustíveis com preços mais atrativos.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Default="0070532A" w:rsidP="00CF252B">
            <w:pPr>
              <w:ind w:left="851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3. 2 - </w:t>
            </w:r>
            <w:r w:rsidRPr="0051575B">
              <w:rPr>
                <w:rFonts w:ascii="Verdana" w:hAnsi="Verdana" w:cs="Arial"/>
                <w:b/>
                <w:bCs/>
                <w:sz w:val="28"/>
                <w:szCs w:val="28"/>
              </w:rPr>
              <w:t>Relação gráfica dos postos de combustíveis com preços mais atrativos.</w:t>
            </w:r>
          </w:p>
          <w:p w:rsidR="005F08CA" w:rsidRDefault="005F08CA" w:rsidP="00CF252B">
            <w:pPr>
              <w:ind w:left="851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</w:p>
          <w:p w:rsidR="0070532A" w:rsidRPr="00593009" w:rsidRDefault="0070532A" w:rsidP="00CF252B">
            <w:pPr>
              <w:ind w:left="851" w:right="-843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593009">
              <w:rPr>
                <w:rFonts w:ascii="Verdana" w:hAnsi="Verdana" w:cs="Arial"/>
                <w:b/>
                <w:bCs/>
                <w:sz w:val="28"/>
                <w:szCs w:val="28"/>
              </w:rPr>
              <w:t>3.3- Relação geral dos postos de combustíveis</w:t>
            </w:r>
            <w:r w:rsidR="005F08CA">
              <w:rPr>
                <w:rFonts w:ascii="Verdana" w:hAnsi="Verdana" w:cs="Arial"/>
                <w:b/>
                <w:bCs/>
                <w:sz w:val="28"/>
                <w:szCs w:val="28"/>
              </w:rPr>
              <w:t xml:space="preserve">            </w:t>
            </w:r>
          </w:p>
        </w:tc>
        <w:tc>
          <w:tcPr>
            <w:tcW w:w="452" w:type="pct"/>
            <w:shd w:val="clear" w:color="auto" w:fill="auto"/>
          </w:tcPr>
          <w:p w:rsidR="005F08CA" w:rsidRDefault="0070532A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8</w:t>
            </w:r>
          </w:p>
          <w:p w:rsidR="005F08CA" w:rsidRDefault="005F08CA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  <w:p w:rsidR="005F08CA" w:rsidRDefault="005F08CA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  <w:p w:rsidR="005F08CA" w:rsidRDefault="005F08CA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11</w:t>
            </w:r>
          </w:p>
          <w:p w:rsidR="0070532A" w:rsidRPr="00F90877" w:rsidRDefault="0070532A" w:rsidP="005F08CA">
            <w:pPr>
              <w:pStyle w:val="Contedodatabela"/>
              <w:ind w:left="121" w:hanging="250"/>
              <w:jc w:val="center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0532A" w:rsidRDefault="0070532A" w:rsidP="0070532A">
      <w:p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70532A" w:rsidRDefault="0070532A" w:rsidP="0070532A"/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082F9C" w:rsidRDefault="00082F9C" w:rsidP="0070532A">
      <w:pPr>
        <w:rPr>
          <w:rFonts w:ascii="Verdana" w:hAnsi="Verdana"/>
          <w:sz w:val="22"/>
          <w:szCs w:val="22"/>
        </w:rPr>
      </w:pPr>
    </w:p>
    <w:p w:rsidR="00546EC5" w:rsidRDefault="00546EC5" w:rsidP="0070532A">
      <w:pPr>
        <w:rPr>
          <w:rFonts w:ascii="Verdana" w:hAnsi="Verdana"/>
          <w:sz w:val="22"/>
          <w:szCs w:val="22"/>
        </w:rPr>
      </w:pPr>
    </w:p>
    <w:p w:rsidR="00546EC5" w:rsidRDefault="00546EC5" w:rsidP="0070532A">
      <w:pPr>
        <w:rPr>
          <w:rFonts w:ascii="Verdana" w:hAnsi="Verdana"/>
          <w:sz w:val="22"/>
          <w:szCs w:val="22"/>
        </w:rPr>
      </w:pPr>
    </w:p>
    <w:p w:rsidR="00082F9C" w:rsidRDefault="00082F9C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Pr="002053D8" w:rsidRDefault="0070532A" w:rsidP="0070532A">
      <w:pPr>
        <w:rPr>
          <w:rFonts w:ascii="Verdana" w:hAnsi="Verdana"/>
        </w:rPr>
      </w:pPr>
    </w:p>
    <w:p w:rsidR="0070532A" w:rsidRDefault="0070532A" w:rsidP="0070532A">
      <w:pPr>
        <w:rPr>
          <w:sz w:val="28"/>
          <w:szCs w:val="28"/>
        </w:rPr>
      </w:pPr>
    </w:p>
    <w:p w:rsidR="0070532A" w:rsidRDefault="0070532A" w:rsidP="0070532A">
      <w:pPr>
        <w:rPr>
          <w:sz w:val="28"/>
          <w:szCs w:val="28"/>
        </w:rPr>
      </w:pPr>
    </w:p>
    <w:p w:rsidR="0070532A" w:rsidRDefault="0070532A" w:rsidP="0070532A">
      <w:pPr>
        <w:rPr>
          <w:sz w:val="28"/>
          <w:szCs w:val="28"/>
        </w:r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70532A" w:rsidRPr="000E129A" w:rsidRDefault="0070532A" w:rsidP="0070532A">
      <w:pPr>
        <w:numPr>
          <w:ilvl w:val="0"/>
          <w:numId w:val="11"/>
        </w:numPr>
        <w:ind w:hanging="720"/>
        <w:rPr>
          <w:color w:val="00B0F0"/>
          <w:sz w:val="28"/>
          <w:szCs w:val="28"/>
        </w:rPr>
      </w:pPr>
      <w:r w:rsidRPr="000E129A">
        <w:rPr>
          <w:rFonts w:ascii="Verdana" w:hAnsi="Verdana"/>
          <w:b/>
          <w:bCs/>
          <w:color w:val="00B0F0"/>
          <w:sz w:val="28"/>
          <w:szCs w:val="28"/>
        </w:rPr>
        <w:lastRenderedPageBreak/>
        <w:t>Apresentação</w:t>
      </w:r>
    </w:p>
    <w:p w:rsidR="0070532A" w:rsidRDefault="0070532A" w:rsidP="0070532A">
      <w:pPr>
        <w:rPr>
          <w:rFonts w:ascii="Verdana" w:hAnsi="Verdana"/>
          <w:color w:val="000000"/>
          <w:sz w:val="28"/>
          <w:szCs w:val="28"/>
        </w:rPr>
      </w:pPr>
    </w:p>
    <w:p w:rsidR="0070532A" w:rsidRDefault="0070532A" w:rsidP="0070532A">
      <w:pPr>
        <w:spacing w:line="360" w:lineRule="auto"/>
        <w:ind w:firstLine="709"/>
        <w:jc w:val="center"/>
        <w:rPr>
          <w:rFonts w:ascii="Verdana" w:hAnsi="Verdana"/>
        </w:rPr>
      </w:pPr>
    </w:p>
    <w:p w:rsidR="0070532A" w:rsidRPr="00A760BA" w:rsidRDefault="0070532A" w:rsidP="0070532A">
      <w:pPr>
        <w:spacing w:line="360" w:lineRule="auto"/>
        <w:ind w:firstLine="709"/>
        <w:jc w:val="both"/>
        <w:rPr>
          <w:rFonts w:ascii="Verdana" w:hAnsi="Verdana" w:cs="Arial"/>
        </w:rPr>
      </w:pPr>
      <w:r w:rsidRPr="00384BB2">
        <w:rPr>
          <w:rFonts w:ascii="Verdana" w:hAnsi="Verdana"/>
        </w:rPr>
        <w:t>A pesquisa de combustíveis</w:t>
      </w:r>
      <w:r w:rsidRPr="00384BB2">
        <w:t xml:space="preserve"> </w:t>
      </w:r>
      <w:r w:rsidRPr="00384BB2">
        <w:rPr>
          <w:rFonts w:ascii="Verdana" w:hAnsi="Verdana" w:cs="Arial"/>
        </w:rPr>
        <w:t xml:space="preserve">referente ao mês de </w:t>
      </w:r>
      <w:r w:rsidR="00E839D4">
        <w:rPr>
          <w:rFonts w:ascii="Verdana" w:hAnsi="Verdana" w:cs="Arial"/>
        </w:rPr>
        <w:t>fevereiro</w:t>
      </w:r>
      <w:r w:rsidRPr="005A58B4">
        <w:rPr>
          <w:rFonts w:ascii="Verdana" w:hAnsi="Verdana" w:cs="Arial"/>
        </w:rPr>
        <w:t xml:space="preserve"> foi realizada no</w:t>
      </w:r>
      <w:r w:rsidR="00E839D4">
        <w:rPr>
          <w:rFonts w:ascii="Verdana" w:hAnsi="Verdana" w:cs="Arial"/>
        </w:rPr>
        <w:t xml:space="preserve"> dia 27</w:t>
      </w:r>
      <w:r w:rsidRPr="005A58B4">
        <w:rPr>
          <w:rFonts w:ascii="Verdana" w:hAnsi="Verdana" w:cs="Arial"/>
        </w:rPr>
        <w:t xml:space="preserve"> em </w:t>
      </w:r>
      <w:r w:rsidR="00E839D4">
        <w:rPr>
          <w:rFonts w:ascii="Verdana" w:hAnsi="Verdana" w:cs="Arial"/>
        </w:rPr>
        <w:t>4</w:t>
      </w:r>
      <w:r>
        <w:rPr>
          <w:rFonts w:ascii="Verdana" w:hAnsi="Verdana" w:cs="Arial"/>
        </w:rPr>
        <w:t>6</w:t>
      </w:r>
      <w:r w:rsidRPr="005A58B4">
        <w:rPr>
          <w:rFonts w:ascii="Verdana" w:hAnsi="Verdana" w:cs="Arial"/>
        </w:rPr>
        <w:t xml:space="preserve"> postos de combustíveis do município de Campina Grande/PB.  O relatório elaborado pelo Fundo Municipal de Defesa dos Direitos Difusos</w:t>
      </w:r>
      <w:r>
        <w:rPr>
          <w:rFonts w:ascii="Verdana" w:hAnsi="Verdana" w:cs="Arial"/>
        </w:rPr>
        <w:t xml:space="preserve"> PROCON de Campina Grande </w:t>
      </w:r>
      <w:r w:rsidRPr="00A760BA">
        <w:rPr>
          <w:rFonts w:ascii="Verdana" w:hAnsi="Verdana" w:cs="Arial"/>
        </w:rPr>
        <w:t xml:space="preserve">em parceria com o Departamento de Estatística da Universidade Estadual da Paraíba (UEPB) apresenta os preços que estão sendo cobrados para a Gasolina Comum (G.C), Gasolina Aditivada (G.A), Etanol (E), Diesel Comum (D), Diesel S-10 (S-10) e o Gás Natural Veicular (GNV). </w:t>
      </w:r>
    </w:p>
    <w:p w:rsidR="0070532A" w:rsidRPr="00A760BA" w:rsidRDefault="0070532A" w:rsidP="0070532A">
      <w:pPr>
        <w:spacing w:line="360" w:lineRule="auto"/>
        <w:ind w:firstLine="709"/>
        <w:jc w:val="both"/>
        <w:rPr>
          <w:rFonts w:ascii="Verdana" w:hAnsi="Verdana" w:cs="Arial"/>
        </w:rPr>
      </w:pPr>
      <w:r w:rsidRPr="00A760BA">
        <w:rPr>
          <w:rFonts w:ascii="Verdana" w:hAnsi="Verdana" w:cs="Arial"/>
        </w:rPr>
        <w:t>O objetivo do material é o de servir como referência ao consumidor campinense na hora de abastecer seus veículos. Para análise científica dos preços foi utilizada a Estatística Descritiva que é um ramo da estatística que aplica várias técnicas para descrever e sumarizar um conjunto de dados. E para o tratamento dos dados e análises dos resultados foi utilizado uma planilha eletrônica</w:t>
      </w:r>
      <w:r w:rsidR="00E839D4">
        <w:rPr>
          <w:rFonts w:ascii="Verdana" w:hAnsi="Verdana" w:cs="Arial"/>
        </w:rPr>
        <w:t>, a linguagem de programação R e o software RStudio</w:t>
      </w:r>
      <w:r w:rsidRPr="00A760BA">
        <w:rPr>
          <w:rFonts w:ascii="Verdana" w:hAnsi="Verdana" w:cs="Arial"/>
        </w:rPr>
        <w:t>.</w:t>
      </w: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ab/>
      </w: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E839D4" w:rsidRDefault="00E839D4" w:rsidP="0070532A">
      <w:pPr>
        <w:spacing w:line="360" w:lineRule="auto"/>
        <w:jc w:val="both"/>
        <w:rPr>
          <w:rFonts w:ascii="Verdana" w:hAnsi="Verdana" w:cs="Arial"/>
        </w:rPr>
      </w:pPr>
    </w:p>
    <w:p w:rsidR="00E839D4" w:rsidRDefault="00E839D4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numPr>
          <w:ilvl w:val="0"/>
          <w:numId w:val="11"/>
        </w:numPr>
        <w:ind w:hanging="720"/>
        <w:rPr>
          <w:rFonts w:ascii="Verdana" w:hAnsi="Verdana"/>
          <w:b/>
          <w:bCs/>
          <w:color w:val="00B0F0"/>
          <w:sz w:val="28"/>
          <w:szCs w:val="28"/>
        </w:rPr>
      </w:pPr>
      <w:r w:rsidRPr="00313188">
        <w:rPr>
          <w:rFonts w:ascii="Verdana" w:hAnsi="Verdana"/>
          <w:b/>
          <w:bCs/>
          <w:color w:val="00B0F0"/>
          <w:sz w:val="28"/>
          <w:szCs w:val="28"/>
        </w:rPr>
        <w:t>Resultados</w:t>
      </w:r>
      <w:bookmarkStart w:id="0" w:name="_Toc471722999"/>
      <w:bookmarkStart w:id="1" w:name="_Toc469046847"/>
      <w:bookmarkStart w:id="2" w:name="_Toc466369375"/>
      <w:bookmarkStart w:id="3" w:name="_Toc463515877"/>
      <w:bookmarkStart w:id="4" w:name="_Toc461174018"/>
      <w:bookmarkStart w:id="5" w:name="_Toc458010166"/>
      <w:bookmarkStart w:id="6" w:name="_Toc455656213"/>
      <w:bookmarkStart w:id="7" w:name="_Toc452983643"/>
      <w:bookmarkStart w:id="8" w:name="_Toc452981025"/>
      <w:bookmarkStart w:id="9" w:name="_Toc450228812"/>
      <w:bookmarkStart w:id="10" w:name="_Toc447726566"/>
      <w:bookmarkStart w:id="11" w:name="_Toc447609763"/>
      <w:bookmarkStart w:id="12" w:name="_Toc444850919"/>
      <w:bookmarkStart w:id="13" w:name="_Toc442895653"/>
      <w:bookmarkStart w:id="14" w:name="_Toc522493570"/>
      <w:bookmarkStart w:id="15" w:name="_Toc522533795"/>
      <w:bookmarkStart w:id="16" w:name="_Toc523840435"/>
    </w:p>
    <w:p w:rsidR="0070532A" w:rsidRDefault="0070532A" w:rsidP="0070532A">
      <w:pPr>
        <w:ind w:hanging="142"/>
        <w:rPr>
          <w:rFonts w:ascii="Verdana" w:hAnsi="Verdana" w:cs="Arial"/>
        </w:rPr>
      </w:pPr>
      <w:r w:rsidRPr="004F54B4">
        <w:rPr>
          <w:rFonts w:ascii="Verdana" w:hAnsi="Verdana" w:cs="Arial"/>
        </w:rPr>
        <w:br/>
        <w:t>Nesta seção serão apresentados os principais resultados da pesquisa de preços de combustíveis realizada pelo Procon Campina Grande/PB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4F54B4">
        <w:rPr>
          <w:rFonts w:ascii="Verdana" w:hAnsi="Verdana" w:cs="Arial"/>
        </w:rPr>
        <w:t>.</w:t>
      </w:r>
      <w:bookmarkEnd w:id="14"/>
      <w:bookmarkEnd w:id="15"/>
      <w:bookmarkEnd w:id="16"/>
    </w:p>
    <w:p w:rsidR="0070532A" w:rsidRDefault="0070532A" w:rsidP="0070532A">
      <w:pPr>
        <w:ind w:hanging="142"/>
        <w:rPr>
          <w:rFonts w:ascii="Verdana" w:hAnsi="Verdana"/>
          <w:b/>
          <w:bCs/>
          <w:color w:val="00B0F0"/>
          <w:sz w:val="28"/>
          <w:szCs w:val="28"/>
        </w:rPr>
      </w:pPr>
    </w:p>
    <w:p w:rsidR="0070532A" w:rsidRDefault="0070532A" w:rsidP="0070532A">
      <w:pPr>
        <w:jc w:val="both"/>
        <w:rPr>
          <w:rFonts w:ascii="Verdana" w:hAnsi="Verdana" w:cs="Arial"/>
        </w:rPr>
      </w:pPr>
      <w:r w:rsidRPr="001275DA">
        <w:rPr>
          <w:rFonts w:ascii="Verdana" w:hAnsi="Verdana" w:cs="Arial"/>
          <w:b/>
          <w:bCs/>
          <w:color w:val="042B55"/>
        </w:rPr>
        <w:t>2.1 Preço Médio:</w:t>
      </w:r>
      <w:r w:rsidRPr="001275DA">
        <w:rPr>
          <w:rFonts w:ascii="Verdana" w:hAnsi="Verdana" w:cs="Arial"/>
        </w:rPr>
        <w:t xml:space="preserve"> </w:t>
      </w:r>
      <w:bookmarkStart w:id="17" w:name="_Toc523840437"/>
      <w:r w:rsidRPr="001275DA">
        <w:rPr>
          <w:rFonts w:ascii="Verdana" w:hAnsi="Verdana" w:cs="Arial"/>
        </w:rPr>
        <w:t xml:space="preserve">Para conhecermos a média de preços foi feita </w:t>
      </w:r>
      <w:r>
        <w:rPr>
          <w:rFonts w:ascii="Verdana" w:hAnsi="Verdana" w:cs="Arial"/>
        </w:rPr>
        <w:t xml:space="preserve">uma </w:t>
      </w:r>
      <w:r w:rsidRPr="001275DA">
        <w:rPr>
          <w:rFonts w:ascii="Verdana" w:hAnsi="Verdana" w:cs="Arial"/>
        </w:rPr>
        <w:t>análise descritiva</w:t>
      </w:r>
      <w:r>
        <w:rPr>
          <w:rFonts w:ascii="Verdana" w:hAnsi="Verdana" w:cs="Arial"/>
        </w:rPr>
        <w:t xml:space="preserve"> (Figura 1)</w:t>
      </w:r>
      <w:r w:rsidRPr="001275DA">
        <w:rPr>
          <w:rFonts w:ascii="Verdana" w:hAnsi="Verdana" w:cs="Arial"/>
        </w:rPr>
        <w:t xml:space="preserve"> para cada um dos seis tipos de combustíve</w:t>
      </w:r>
      <w:r>
        <w:rPr>
          <w:rFonts w:ascii="Verdana" w:hAnsi="Verdana" w:cs="Arial"/>
        </w:rPr>
        <w:t xml:space="preserve">is </w:t>
      </w:r>
      <w:r w:rsidRPr="001275DA">
        <w:rPr>
          <w:rFonts w:ascii="Verdana" w:hAnsi="Verdana" w:cs="Arial"/>
        </w:rPr>
        <w:t>pesquisados, tendo como resultado os valores apresentados a seguir:</w:t>
      </w:r>
      <w:bookmarkEnd w:id="17"/>
      <w:r w:rsidRPr="001275DA">
        <w:rPr>
          <w:rFonts w:ascii="Verdana" w:hAnsi="Verdana" w:cs="Arial"/>
        </w:rPr>
        <w:t xml:space="preserve"> </w:t>
      </w:r>
    </w:p>
    <w:p w:rsidR="0070532A" w:rsidRPr="004F54B4" w:rsidRDefault="0070532A" w:rsidP="0070532A">
      <w:pPr>
        <w:rPr>
          <w:rFonts w:ascii="Verdana" w:hAnsi="Verdana"/>
          <w:b/>
          <w:bCs/>
          <w:color w:val="00B0F0"/>
          <w:sz w:val="28"/>
          <w:szCs w:val="28"/>
        </w:rPr>
      </w:pPr>
    </w:p>
    <w:p w:rsidR="0070532A" w:rsidRPr="004F54B4" w:rsidRDefault="0070532A" w:rsidP="0070532A">
      <w:pPr>
        <w:pStyle w:val="Legenda"/>
        <w:keepNext/>
        <w:spacing w:after="0"/>
        <w:jc w:val="center"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Figura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begin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instrText xml:space="preserve"> SEQ Figura \* ARABIC </w:instrTex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separate"/>
      </w:r>
      <w:r w:rsidRPr="004F54B4">
        <w:rPr>
          <w:rFonts w:ascii="Times New Roman" w:hAnsi="Times New Roman" w:cs="Times New Roman"/>
          <w:bCs/>
          <w:noProof/>
          <w:color w:val="00B0F0"/>
          <w:sz w:val="20"/>
          <w:szCs w:val="20"/>
        </w:rPr>
        <w:t>1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end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: Preço médio de cada Combustível (</w:t>
      </w:r>
      <w:r w:rsidR="0092454F">
        <w:rPr>
          <w:rFonts w:ascii="Times New Roman" w:hAnsi="Times New Roman" w:cs="Times New Roman"/>
          <w:bCs/>
          <w:color w:val="00B0F0"/>
          <w:sz w:val="20"/>
          <w:szCs w:val="20"/>
        </w:rPr>
        <w:t>fevereiro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/202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3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).</w:t>
      </w:r>
    </w:p>
    <w:p w:rsidR="0070532A" w:rsidRDefault="0092454F" w:rsidP="0070532A">
      <w:pPr>
        <w:pStyle w:val="Legenda"/>
        <w:keepNext/>
        <w:jc w:val="center"/>
        <w:rPr>
          <w:noProof/>
        </w:rPr>
      </w:pPr>
      <w:r>
        <w:rPr>
          <w:noProof/>
          <w:lang w:eastAsia="pt-BR" w:bidi="ar-SA"/>
        </w:rPr>
        <w:drawing>
          <wp:inline distT="0" distB="0" distL="0" distR="0" wp14:anchorId="3549119B" wp14:editId="48E6026B">
            <wp:extent cx="4572000" cy="27432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0532A" w:rsidRDefault="0070532A" w:rsidP="0070532A">
      <w:pPr>
        <w:pStyle w:val="Legenda"/>
        <w:keepNext/>
        <w:jc w:val="center"/>
        <w:rPr>
          <w:rFonts w:ascii="Times New Roman" w:hAnsi="Times New Roman" w:cs="Times New Roman"/>
          <w:iCs w:val="0"/>
          <w:color w:val="00B0F0"/>
          <w:sz w:val="20"/>
          <w:szCs w:val="20"/>
        </w:rPr>
      </w:pPr>
      <w:r w:rsidRPr="004F54B4">
        <w:rPr>
          <w:iCs w:val="0"/>
          <w:color w:val="00B0F0"/>
        </w:rPr>
        <w:t xml:space="preserve">Fonte: </w:t>
      </w:r>
      <w:r w:rsidRPr="004F54B4">
        <w:rPr>
          <w:rFonts w:ascii="Times New Roman" w:hAnsi="Times New Roman" w:cs="Times New Roman"/>
          <w:iCs w:val="0"/>
          <w:color w:val="00B0F0"/>
          <w:sz w:val="20"/>
          <w:szCs w:val="20"/>
        </w:rPr>
        <w:t>PROCON Municipal de Campina Grande-PB.</w:t>
      </w:r>
      <w:bookmarkStart w:id="18" w:name="_Toc522533798"/>
    </w:p>
    <w:p w:rsidR="0070532A" w:rsidRPr="00F202C4" w:rsidRDefault="0070532A" w:rsidP="0070532A">
      <w:pPr>
        <w:pStyle w:val="Legenda"/>
        <w:keepNext/>
        <w:jc w:val="both"/>
        <w:rPr>
          <w:rFonts w:ascii="Verdana" w:hAnsi="Verdana" w:cs="Arial"/>
          <w:i w:val="0"/>
          <w:iCs w:val="0"/>
          <w:szCs w:val="23"/>
        </w:rPr>
      </w:pPr>
      <w:r w:rsidRPr="004F54B4">
        <w:rPr>
          <w:rFonts w:ascii="Verdana" w:hAnsi="Verdana" w:cs="Arial"/>
          <w:b/>
          <w:bCs/>
          <w:i w:val="0"/>
          <w:iCs w:val="0"/>
          <w:color w:val="042B55"/>
        </w:rPr>
        <w:t>2.2 Menor e Maior Preço</w:t>
      </w:r>
      <w:bookmarkEnd w:id="18"/>
      <w:r w:rsidRPr="004F54B4">
        <w:rPr>
          <w:rFonts w:ascii="Verdana" w:hAnsi="Verdana" w:cs="Arial"/>
          <w:b/>
          <w:bCs/>
          <w:i w:val="0"/>
          <w:iCs w:val="0"/>
          <w:color w:val="042B55"/>
        </w:rPr>
        <w:t xml:space="preserve">: </w:t>
      </w:r>
      <w:bookmarkStart w:id="19" w:name="_Toc523840441"/>
      <w:bookmarkStart w:id="20" w:name="_Toc527498653"/>
      <w:r w:rsidRPr="004F54B4">
        <w:rPr>
          <w:rFonts w:ascii="Verdana" w:hAnsi="Verdana" w:cs="Arial"/>
          <w:i w:val="0"/>
          <w:iCs w:val="0"/>
          <w:szCs w:val="23"/>
        </w:rPr>
        <w:t>Sobre a variação de preços par</w:t>
      </w:r>
      <w:r w:rsidR="0092454F">
        <w:rPr>
          <w:rFonts w:ascii="Verdana" w:hAnsi="Verdana" w:cs="Arial"/>
          <w:i w:val="0"/>
          <w:iCs w:val="0"/>
          <w:szCs w:val="23"/>
        </w:rPr>
        <w:t xml:space="preserve">a cada tipo de combustível, o </w:t>
      </w:r>
      <w:r w:rsidR="0092454F">
        <w:rPr>
          <w:rFonts w:ascii="Verdana" w:hAnsi="Verdana"/>
          <w:i w:val="0"/>
          <w:iCs w:val="0"/>
        </w:rPr>
        <w:t>Diesel S</w:t>
      </w:r>
      <w:r w:rsidR="0092454F" w:rsidRPr="0092454F">
        <w:rPr>
          <w:rFonts w:ascii="Verdana" w:hAnsi="Verdana"/>
          <w:i w:val="0"/>
          <w:iCs w:val="0"/>
        </w:rPr>
        <w:t>10</w:t>
      </w:r>
      <w:r w:rsidR="0092454F">
        <w:rPr>
          <w:rFonts w:ascii="Verdana" w:hAnsi="Verdana"/>
          <w:i w:val="0"/>
          <w:iCs w:val="0"/>
        </w:rPr>
        <w:t xml:space="preserve"> apresentou a maior variação, cerca de </w:t>
      </w:r>
      <w:r w:rsidR="0092454F">
        <w:rPr>
          <w:rFonts w:ascii="Verdana" w:hAnsi="Verdana" w:cs="Arial"/>
          <w:b/>
          <w:i w:val="0"/>
          <w:iCs w:val="0"/>
          <w:szCs w:val="23"/>
        </w:rPr>
        <w:t>25</w:t>
      </w:r>
      <w:r w:rsidR="0092454F" w:rsidRPr="004F54B4">
        <w:rPr>
          <w:rFonts w:ascii="Verdana" w:hAnsi="Verdana" w:cs="Arial"/>
          <w:b/>
          <w:i w:val="0"/>
          <w:iCs w:val="0"/>
          <w:szCs w:val="23"/>
        </w:rPr>
        <w:t>%</w:t>
      </w:r>
      <w:r w:rsidR="00F202C4">
        <w:rPr>
          <w:rFonts w:ascii="Verdana" w:hAnsi="Verdana" w:cs="Arial"/>
          <w:b/>
          <w:i w:val="0"/>
          <w:iCs w:val="0"/>
          <w:szCs w:val="23"/>
        </w:rPr>
        <w:t xml:space="preserve"> aproximadamente </w:t>
      </w:r>
      <w:r w:rsidR="0092454F">
        <w:rPr>
          <w:rFonts w:ascii="Verdana" w:hAnsi="Verdana" w:cs="Arial"/>
          <w:i w:val="0"/>
          <w:iCs w:val="0"/>
          <w:szCs w:val="23"/>
        </w:rPr>
        <w:t xml:space="preserve">entre os estabelecimentos visitados, chegando a </w:t>
      </w:r>
      <w:r w:rsidR="0092454F" w:rsidRPr="004F54B4">
        <w:rPr>
          <w:rFonts w:ascii="Verdana" w:hAnsi="Verdana" w:cs="Arial"/>
          <w:b/>
          <w:bCs/>
          <w:i w:val="0"/>
          <w:iCs w:val="0"/>
          <w:szCs w:val="23"/>
        </w:rPr>
        <w:t>R$</w:t>
      </w:r>
      <w:r w:rsidR="0092454F" w:rsidRPr="004F54B4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="0092454F">
        <w:rPr>
          <w:rFonts w:ascii="Verdana" w:hAnsi="Verdana" w:cs="Arial"/>
          <w:b/>
          <w:i w:val="0"/>
          <w:iCs w:val="0"/>
          <w:szCs w:val="23"/>
        </w:rPr>
        <w:t>1,40</w:t>
      </w:r>
      <w:r w:rsidR="0092454F" w:rsidRPr="004F54B4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="0092454F" w:rsidRPr="004F54B4">
        <w:rPr>
          <w:rFonts w:ascii="Verdana" w:hAnsi="Verdana" w:cs="Arial"/>
          <w:i w:val="0"/>
          <w:iCs w:val="0"/>
          <w:szCs w:val="23"/>
        </w:rPr>
        <w:t>de diferença entre o menor e o maior preço encontrado.</w:t>
      </w:r>
      <w:r w:rsidR="0092454F">
        <w:rPr>
          <w:rFonts w:ascii="Verdana" w:hAnsi="Verdana" w:cs="Arial"/>
          <w:i w:val="0"/>
          <w:iCs w:val="0"/>
          <w:szCs w:val="23"/>
        </w:rPr>
        <w:t xml:space="preserve"> Já a </w:t>
      </w:r>
      <w:r w:rsidR="00F202C4">
        <w:rPr>
          <w:rFonts w:ascii="Verdana" w:hAnsi="Verdana" w:cs="Arial"/>
          <w:i w:val="0"/>
          <w:iCs w:val="0"/>
          <w:szCs w:val="23"/>
        </w:rPr>
        <w:t xml:space="preserve">Gasolina </w:t>
      </w:r>
      <w:r w:rsidR="0092454F">
        <w:rPr>
          <w:rFonts w:ascii="Verdana" w:hAnsi="Verdana" w:cs="Arial"/>
          <w:i w:val="0"/>
          <w:iCs w:val="0"/>
          <w:szCs w:val="23"/>
        </w:rPr>
        <w:t>C</w:t>
      </w:r>
      <w:r w:rsidR="00F202C4">
        <w:rPr>
          <w:rFonts w:ascii="Verdana" w:hAnsi="Verdana" w:cs="Arial"/>
          <w:i w:val="0"/>
          <w:iCs w:val="0"/>
          <w:szCs w:val="23"/>
        </w:rPr>
        <w:t xml:space="preserve">omum </w:t>
      </w:r>
      <w:r w:rsidR="0092454F">
        <w:rPr>
          <w:rFonts w:ascii="Verdana" w:hAnsi="Verdana" w:cs="Arial"/>
          <w:i w:val="0"/>
          <w:iCs w:val="0"/>
          <w:szCs w:val="23"/>
        </w:rPr>
        <w:t xml:space="preserve">(G.C) apresentou uma </w:t>
      </w:r>
      <w:r w:rsidR="00F202C4" w:rsidRPr="004F54B4">
        <w:rPr>
          <w:rFonts w:ascii="Verdana" w:hAnsi="Verdana" w:cs="Arial"/>
          <w:b/>
          <w:i w:val="0"/>
          <w:iCs w:val="0"/>
          <w:szCs w:val="23"/>
        </w:rPr>
        <w:t xml:space="preserve">variação de </w:t>
      </w:r>
      <w:r w:rsidR="00F202C4">
        <w:rPr>
          <w:rFonts w:ascii="Verdana" w:hAnsi="Verdana" w:cs="Arial"/>
          <w:b/>
          <w:i w:val="0"/>
          <w:iCs w:val="0"/>
          <w:szCs w:val="23"/>
        </w:rPr>
        <w:t>23,98</w:t>
      </w:r>
      <w:r w:rsidR="00F202C4" w:rsidRPr="004F54B4">
        <w:rPr>
          <w:rFonts w:ascii="Verdana" w:hAnsi="Verdana" w:cs="Arial"/>
          <w:b/>
          <w:i w:val="0"/>
          <w:iCs w:val="0"/>
          <w:szCs w:val="23"/>
        </w:rPr>
        <w:t>%</w:t>
      </w:r>
      <w:r w:rsidR="00F202C4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="00F202C4" w:rsidRPr="004F54B4">
        <w:rPr>
          <w:rFonts w:ascii="Verdana" w:hAnsi="Verdana" w:cs="Arial"/>
          <w:i w:val="0"/>
          <w:iCs w:val="0"/>
          <w:szCs w:val="23"/>
        </w:rPr>
        <w:t>entre os estabele</w:t>
      </w:r>
      <w:r w:rsidR="00F202C4">
        <w:rPr>
          <w:rFonts w:ascii="Verdana" w:hAnsi="Verdana" w:cs="Arial"/>
          <w:i w:val="0"/>
          <w:iCs w:val="0"/>
          <w:szCs w:val="23"/>
        </w:rPr>
        <w:t>cimentos visitados, chegando a</w:t>
      </w:r>
      <w:r w:rsidR="00F202C4" w:rsidRPr="004F54B4">
        <w:rPr>
          <w:rFonts w:ascii="Verdana" w:hAnsi="Verdana" w:cs="Arial"/>
          <w:i w:val="0"/>
          <w:iCs w:val="0"/>
          <w:szCs w:val="23"/>
        </w:rPr>
        <w:t xml:space="preserve"> </w:t>
      </w:r>
      <w:r w:rsidR="00F202C4" w:rsidRPr="004F54B4">
        <w:rPr>
          <w:rFonts w:ascii="Verdana" w:hAnsi="Verdana" w:cs="Arial"/>
          <w:b/>
          <w:bCs/>
          <w:i w:val="0"/>
          <w:iCs w:val="0"/>
          <w:szCs w:val="23"/>
        </w:rPr>
        <w:t>R$</w:t>
      </w:r>
      <w:r w:rsidR="00F202C4" w:rsidRPr="004F54B4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="00F202C4">
        <w:rPr>
          <w:rFonts w:ascii="Verdana" w:hAnsi="Verdana" w:cs="Arial"/>
          <w:b/>
          <w:i w:val="0"/>
          <w:iCs w:val="0"/>
          <w:szCs w:val="23"/>
        </w:rPr>
        <w:t xml:space="preserve">1,12 </w:t>
      </w:r>
      <w:r w:rsidR="00F202C4" w:rsidRPr="004F54B4">
        <w:rPr>
          <w:rFonts w:ascii="Verdana" w:hAnsi="Verdana" w:cs="Arial"/>
          <w:i w:val="0"/>
          <w:iCs w:val="0"/>
          <w:szCs w:val="23"/>
        </w:rPr>
        <w:t>de diferença entre o menor e o maior preço encontrado</w:t>
      </w:r>
      <w:r w:rsidR="00F202C4">
        <w:rPr>
          <w:rFonts w:ascii="Verdana" w:hAnsi="Verdana" w:cs="Arial"/>
          <w:i w:val="0"/>
          <w:iCs w:val="0"/>
          <w:szCs w:val="23"/>
        </w:rPr>
        <w:t xml:space="preserve">. Enquanto que a Gasolina </w:t>
      </w:r>
      <w:r w:rsidR="004A0FF6">
        <w:rPr>
          <w:rFonts w:ascii="Verdana" w:hAnsi="Verdana" w:cs="Arial"/>
          <w:i w:val="0"/>
          <w:iCs w:val="0"/>
          <w:szCs w:val="23"/>
        </w:rPr>
        <w:t>Aditivada (G.A)</w:t>
      </w:r>
      <w:r w:rsidRPr="004F54B4">
        <w:rPr>
          <w:rFonts w:ascii="Verdana" w:hAnsi="Verdana" w:cs="Arial"/>
          <w:i w:val="0"/>
          <w:iCs w:val="0"/>
          <w:szCs w:val="23"/>
        </w:rPr>
        <w:t xml:space="preserve"> </w:t>
      </w:r>
      <w:r w:rsidRPr="004F54B4">
        <w:rPr>
          <w:rFonts w:ascii="Verdana" w:hAnsi="Verdana"/>
          <w:i w:val="0"/>
          <w:iCs w:val="0"/>
        </w:rPr>
        <w:t>apresentou uma</w:t>
      </w:r>
      <w:r w:rsidRPr="004F54B4">
        <w:rPr>
          <w:i w:val="0"/>
          <w:iCs w:val="0"/>
          <w:sz w:val="23"/>
          <w:szCs w:val="23"/>
        </w:rPr>
        <w:t xml:space="preserve"> </w:t>
      </w:r>
      <w:r w:rsidRPr="004F54B4">
        <w:rPr>
          <w:rFonts w:ascii="Verdana" w:hAnsi="Verdana" w:cs="Arial"/>
          <w:b/>
          <w:i w:val="0"/>
          <w:iCs w:val="0"/>
          <w:szCs w:val="23"/>
        </w:rPr>
        <w:t xml:space="preserve">variação de </w:t>
      </w:r>
      <w:r w:rsidR="00F202C4">
        <w:rPr>
          <w:rFonts w:ascii="Verdana" w:hAnsi="Verdana" w:cs="Arial"/>
          <w:b/>
          <w:i w:val="0"/>
          <w:iCs w:val="0"/>
          <w:szCs w:val="23"/>
        </w:rPr>
        <w:t>11,97</w:t>
      </w:r>
      <w:r w:rsidRPr="004F54B4">
        <w:rPr>
          <w:rFonts w:ascii="Verdana" w:hAnsi="Verdana" w:cs="Arial"/>
          <w:b/>
          <w:i w:val="0"/>
          <w:iCs w:val="0"/>
          <w:szCs w:val="23"/>
        </w:rPr>
        <w:t>%</w:t>
      </w:r>
      <w:r w:rsidRPr="004F54B4">
        <w:rPr>
          <w:rFonts w:ascii="Verdana" w:hAnsi="Verdana" w:cs="Arial"/>
          <w:i w:val="0"/>
          <w:iCs w:val="0"/>
          <w:szCs w:val="23"/>
        </w:rPr>
        <w:t xml:space="preserve"> entre os estabelecimentos visitados, chegando aos </w:t>
      </w:r>
      <w:r w:rsidRPr="004F54B4">
        <w:rPr>
          <w:rFonts w:ascii="Verdana" w:hAnsi="Verdana" w:cs="Arial"/>
          <w:b/>
          <w:bCs/>
          <w:i w:val="0"/>
          <w:iCs w:val="0"/>
          <w:szCs w:val="23"/>
        </w:rPr>
        <w:t>R$</w:t>
      </w:r>
      <w:r w:rsidRPr="004F54B4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="004A0FF6">
        <w:rPr>
          <w:rFonts w:ascii="Verdana" w:hAnsi="Verdana" w:cs="Arial"/>
          <w:b/>
          <w:i w:val="0"/>
          <w:iCs w:val="0"/>
          <w:szCs w:val="23"/>
        </w:rPr>
        <w:t>0,56</w:t>
      </w:r>
      <w:r w:rsidRPr="004F54B4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Pr="004F54B4">
        <w:rPr>
          <w:rFonts w:ascii="Verdana" w:hAnsi="Verdana" w:cs="Arial"/>
          <w:i w:val="0"/>
          <w:iCs w:val="0"/>
          <w:szCs w:val="23"/>
        </w:rPr>
        <w:t xml:space="preserve">de diferença entre o menor e o maior preço encontrado. </w:t>
      </w:r>
      <w:bookmarkEnd w:id="19"/>
      <w:bookmarkEnd w:id="20"/>
    </w:p>
    <w:p w:rsidR="0070532A" w:rsidRDefault="0070532A" w:rsidP="0070532A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</w:t>
      </w:r>
    </w:p>
    <w:p w:rsidR="0070532A" w:rsidRDefault="0070532A" w:rsidP="0070532A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</w:t>
      </w:r>
    </w:p>
    <w:p w:rsidR="00160458" w:rsidRPr="004F54B4" w:rsidRDefault="0070532A" w:rsidP="00160458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   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Tabela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begin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instrText xml:space="preserve"> SEQ Tabela \* ARABIC </w:instrTex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separate"/>
      </w:r>
      <w:r w:rsidRPr="004F54B4">
        <w:rPr>
          <w:rFonts w:ascii="Times New Roman" w:hAnsi="Times New Roman" w:cs="Times New Roman"/>
          <w:bCs/>
          <w:noProof/>
          <w:color w:val="00B0F0"/>
          <w:sz w:val="20"/>
          <w:szCs w:val="20"/>
        </w:rPr>
        <w:t>1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end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Variação de preço dos combustíveis entre o menor e o maior preço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(</w:t>
      </w:r>
      <w:r w:rsidR="0092454F">
        <w:rPr>
          <w:rFonts w:ascii="Times New Roman" w:hAnsi="Times New Roman" w:cs="Times New Roman"/>
          <w:bCs/>
          <w:color w:val="00B0F0"/>
          <w:sz w:val="20"/>
          <w:szCs w:val="20"/>
        </w:rPr>
        <w:t>fevereiro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/2023</w:t>
      </w:r>
      <w:r w:rsidR="0092454F">
        <w:rPr>
          <w:rFonts w:ascii="Times New Roman" w:hAnsi="Times New Roman" w:cs="Times New Roman"/>
          <w:bCs/>
          <w:color w:val="00B0F0"/>
          <w:sz w:val="20"/>
          <w:szCs w:val="20"/>
        </w:rPr>
        <w:t>)</w:t>
      </w:r>
      <w:r w:rsidR="00160458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     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160458" w:rsidRPr="00160458" w:rsidTr="00160458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Comparativo de Preço Entre os Combustíveis </w:t>
            </w:r>
          </w:p>
        </w:tc>
      </w:tr>
      <w:tr w:rsidR="00160458" w:rsidRPr="00160458" w:rsidTr="00160458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AC3213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Menor Preço  (R$)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 Maior Preço (R$)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Diferença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Variação</w:t>
            </w:r>
          </w:p>
        </w:tc>
      </w:tr>
      <w:tr w:rsidR="00160458" w:rsidRPr="00160458" w:rsidTr="00160458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AC3213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R$ 5,790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R$ 1,120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23.98%</w:t>
            </w:r>
          </w:p>
        </w:tc>
      </w:tr>
      <w:tr w:rsidR="00160458" w:rsidRPr="00160458" w:rsidTr="00160458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AC3213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R$ 0,560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11.97%</w:t>
            </w:r>
          </w:p>
        </w:tc>
      </w:tr>
      <w:tr w:rsidR="00160458" w:rsidRPr="00160458" w:rsidTr="00160458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AC3213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lastRenderedPageBreak/>
              <w:t>E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R$ 3,680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R$ 3,980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8.15%</w:t>
            </w:r>
          </w:p>
        </w:tc>
      </w:tr>
      <w:tr w:rsidR="00160458" w:rsidRPr="00160458" w:rsidTr="00160458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AC3213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R$ 5,640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R$ 6,250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R$ 0,610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10.82%</w:t>
            </w:r>
          </w:p>
        </w:tc>
      </w:tr>
      <w:tr w:rsidR="00160458" w:rsidRPr="00160458" w:rsidTr="00160458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AC3213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R$ 6,990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R$ 1,400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25.04%</w:t>
            </w:r>
          </w:p>
        </w:tc>
      </w:tr>
      <w:tr w:rsidR="00160458" w:rsidRPr="00160458" w:rsidTr="00160458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AC3213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R$ 0,000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0,00%</w:t>
            </w:r>
          </w:p>
        </w:tc>
      </w:tr>
    </w:tbl>
    <w:p w:rsidR="0070532A" w:rsidRDefault="0070532A" w:rsidP="0016045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5A58B4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  <w:bookmarkStart w:id="21" w:name="_Toc523840443"/>
    </w:p>
    <w:p w:rsidR="0070532A" w:rsidRDefault="0070532A" w:rsidP="0070532A">
      <w:pPr>
        <w:jc w:val="center"/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839D4" w:rsidRDefault="00E839D4" w:rsidP="0070532A">
      <w:pPr>
        <w:rPr>
          <w:rFonts w:ascii="Verdana" w:hAnsi="Verdana" w:cs="Times New Roman"/>
          <w:b/>
          <w:bCs/>
          <w:iCs/>
          <w:color w:val="1F3864"/>
        </w:rPr>
      </w:pPr>
    </w:p>
    <w:p w:rsidR="00E839D4" w:rsidRDefault="00E839D4" w:rsidP="0070532A">
      <w:pPr>
        <w:rPr>
          <w:rFonts w:ascii="Verdana" w:hAnsi="Verdana" w:cs="Times New Roman"/>
          <w:b/>
          <w:bCs/>
          <w:iCs/>
          <w:color w:val="1F3864"/>
        </w:rPr>
      </w:pPr>
    </w:p>
    <w:p w:rsidR="00E839D4" w:rsidRDefault="0070532A" w:rsidP="0070532A">
      <w:pPr>
        <w:rPr>
          <w:rFonts w:ascii="Verdana" w:hAnsi="Verdana" w:cs="Arial"/>
          <w:b/>
          <w:bCs/>
          <w:color w:val="042B55"/>
        </w:rPr>
      </w:pPr>
      <w:r w:rsidRPr="001D216F">
        <w:rPr>
          <w:rFonts w:ascii="Verdana" w:hAnsi="Verdana" w:cs="Times New Roman"/>
          <w:b/>
          <w:bCs/>
          <w:iCs/>
          <w:color w:val="1F3864"/>
        </w:rPr>
        <w:t>2.3</w:t>
      </w:r>
      <w:r w:rsidRPr="004F54B4">
        <w:rPr>
          <w:rFonts w:ascii="Times New Roman" w:hAnsi="Times New Roman" w:cs="Times New Roman"/>
          <w:i/>
          <w:color w:val="00B0F0"/>
          <w:sz w:val="22"/>
          <w:szCs w:val="22"/>
        </w:rPr>
        <w:t xml:space="preserve"> </w:t>
      </w:r>
      <w:r w:rsidRPr="005A58B4">
        <w:rPr>
          <w:rFonts w:ascii="Verdana" w:hAnsi="Verdana" w:cs="Arial"/>
          <w:b/>
          <w:bCs/>
          <w:color w:val="042B55"/>
        </w:rPr>
        <w:t xml:space="preserve">Comparação com o </w:t>
      </w:r>
      <w:bookmarkStart w:id="22" w:name="_Toc449520879"/>
      <w:bookmarkStart w:id="23" w:name="_Toc449519258"/>
      <w:bookmarkStart w:id="24" w:name="_Toc459284848"/>
      <w:bookmarkStart w:id="25" w:name="_Toc456946630"/>
      <w:bookmarkStart w:id="26" w:name="_Toc455053553"/>
      <w:bookmarkStart w:id="27" w:name="_Toc451247120"/>
      <w:bookmarkStart w:id="28" w:name="_Toc467661031"/>
      <w:bookmarkStart w:id="29" w:name="_Toc464722811"/>
      <w:bookmarkStart w:id="30" w:name="_Toc461700947"/>
      <w:bookmarkStart w:id="31" w:name="_Toc472588001"/>
      <w:bookmarkStart w:id="32" w:name="_Toc470259162"/>
      <w:bookmarkStart w:id="33" w:name="_Toc523840444"/>
      <w:bookmarkEnd w:id="21"/>
      <w:r>
        <w:rPr>
          <w:rFonts w:ascii="Verdana" w:hAnsi="Verdana" w:cs="Arial"/>
          <w:b/>
          <w:bCs/>
          <w:color w:val="042B55"/>
        </w:rPr>
        <w:t xml:space="preserve">dia </w:t>
      </w:r>
      <w:r w:rsidR="0016270A">
        <w:rPr>
          <w:rFonts w:ascii="Verdana" w:hAnsi="Verdana" w:cs="Arial"/>
          <w:b/>
          <w:bCs/>
          <w:color w:val="042B55"/>
        </w:rPr>
        <w:t>26</w:t>
      </w:r>
      <w:r>
        <w:rPr>
          <w:rFonts w:ascii="Verdana" w:hAnsi="Verdana" w:cs="Arial"/>
          <w:b/>
          <w:bCs/>
          <w:color w:val="042B55"/>
        </w:rPr>
        <w:t>/0</w:t>
      </w:r>
      <w:r w:rsidR="004A0FF6">
        <w:rPr>
          <w:rFonts w:ascii="Verdana" w:hAnsi="Verdana" w:cs="Arial"/>
          <w:b/>
          <w:bCs/>
          <w:color w:val="042B55"/>
        </w:rPr>
        <w:t>1/2023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  <w:r w:rsidRPr="005A58B4">
        <w:rPr>
          <w:rFonts w:ascii="Verdana" w:hAnsi="Verdana" w:cs="Arial"/>
          <w:b/>
          <w:bCs/>
          <w:color w:val="042B55"/>
        </w:rPr>
        <w:t xml:space="preserve"> </w:t>
      </w:r>
      <w:bookmarkStart w:id="34" w:name="_Toc527498656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70532A" w:rsidRDefault="0070532A" w:rsidP="0070532A">
      <w:pPr>
        <w:rPr>
          <w:rFonts w:ascii="Verdana" w:hAnsi="Verdana" w:cs="Arial"/>
          <w:color w:val="000000"/>
        </w:rPr>
      </w:pPr>
      <w:r w:rsidRPr="005A58B4">
        <w:rPr>
          <w:rFonts w:ascii="Verdana" w:hAnsi="Verdana" w:cs="Arial"/>
          <w:color w:val="000000"/>
        </w:rPr>
        <w:t xml:space="preserve">Foi utilizado o preço médio de cada combustível nas respectivas datas de interesse. </w:t>
      </w:r>
      <w:bookmarkEnd w:id="34"/>
    </w:p>
    <w:p w:rsidR="0070532A" w:rsidRPr="004F54B4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Pr="00EB2810" w:rsidRDefault="0070532A" w:rsidP="00EB2810">
      <w:pPr>
        <w:pStyle w:val="PargrafodaLista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EB2810">
        <w:rPr>
          <w:rFonts w:ascii="Verdana" w:hAnsi="Verdana"/>
          <w:b/>
        </w:rPr>
        <w:t xml:space="preserve">Gasolina Comum: </w:t>
      </w:r>
      <w:r w:rsidR="0016270A" w:rsidRPr="00EB2810">
        <w:rPr>
          <w:rFonts w:ascii="Verdana" w:hAnsi="Verdana"/>
        </w:rPr>
        <w:t xml:space="preserve">o preço médio do litro da gasolina comum passou de R$ 4,723 para R$ 4,806 nessa última pesquisa, </w:t>
      </w:r>
      <w:r w:rsidR="00EB2810" w:rsidRPr="00EB2810">
        <w:rPr>
          <w:rFonts w:ascii="Verdana" w:hAnsi="Verdana"/>
        </w:rPr>
        <w:t xml:space="preserve">ou seja, sofreu </w:t>
      </w:r>
      <w:r w:rsidR="00EB2810" w:rsidRPr="00EB2810">
        <w:rPr>
          <w:rFonts w:ascii="Verdana" w:hAnsi="Verdana"/>
          <w:b/>
        </w:rPr>
        <w:t>um aumento de 1,76%</w:t>
      </w:r>
      <w:r w:rsidRPr="00EB2810">
        <w:rPr>
          <w:rFonts w:ascii="Verdana" w:hAnsi="Verdana"/>
          <w:b/>
        </w:rPr>
        <w:t>;</w:t>
      </w:r>
    </w:p>
    <w:p w:rsidR="003D1F02" w:rsidRPr="00C554B3" w:rsidRDefault="003D1F02" w:rsidP="003D1F02">
      <w:pPr>
        <w:pStyle w:val="PargrafodaLista"/>
        <w:autoSpaceDE w:val="0"/>
        <w:autoSpaceDN w:val="0"/>
        <w:adjustRightInd w:val="0"/>
        <w:jc w:val="both"/>
        <w:rPr>
          <w:rFonts w:ascii="Verdana" w:hAnsi="Verdana"/>
        </w:rPr>
      </w:pPr>
    </w:p>
    <w:p w:rsidR="0070532A" w:rsidRPr="00EB2810" w:rsidRDefault="0070532A" w:rsidP="00EB2810">
      <w:pPr>
        <w:pStyle w:val="Pargrafoda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EB2810">
        <w:rPr>
          <w:rFonts w:ascii="Verdana" w:hAnsi="Verdana"/>
          <w:b/>
        </w:rPr>
        <w:t xml:space="preserve">Gasolina Aditivada: </w:t>
      </w:r>
      <w:r w:rsidRPr="00EB2810">
        <w:rPr>
          <w:rFonts w:ascii="Verdana" w:hAnsi="Verdana"/>
        </w:rPr>
        <w:t>o preço médio do litro da gasolina aditivada</w:t>
      </w:r>
      <w:r w:rsidR="0016270A" w:rsidRPr="00EB2810">
        <w:rPr>
          <w:rFonts w:ascii="Verdana" w:hAnsi="Verdana"/>
        </w:rPr>
        <w:t xml:space="preserve"> passou de R$ 4,</w:t>
      </w:r>
      <w:r w:rsidR="00EB2810">
        <w:rPr>
          <w:rFonts w:ascii="Verdana" w:hAnsi="Verdana"/>
        </w:rPr>
        <w:t>862</w:t>
      </w:r>
      <w:r w:rsidRPr="00EB2810">
        <w:rPr>
          <w:rFonts w:ascii="Verdana" w:hAnsi="Verdana"/>
        </w:rPr>
        <w:t xml:space="preserve"> para R$ </w:t>
      </w:r>
      <w:r w:rsidR="00EB2810">
        <w:rPr>
          <w:rFonts w:ascii="Verdana" w:hAnsi="Verdana"/>
        </w:rPr>
        <w:t>4,932</w:t>
      </w:r>
      <w:r w:rsidRPr="00EB2810">
        <w:rPr>
          <w:rFonts w:ascii="Verdana" w:hAnsi="Verdana"/>
        </w:rPr>
        <w:t xml:space="preserve"> nessa última pesquisa, ou seja, sofreu </w:t>
      </w:r>
      <w:r w:rsidRPr="00EB2810">
        <w:rPr>
          <w:rFonts w:ascii="Verdana" w:hAnsi="Verdana"/>
          <w:b/>
        </w:rPr>
        <w:t>um</w:t>
      </w:r>
      <w:r w:rsidR="004A0FF6" w:rsidRPr="00EB2810">
        <w:rPr>
          <w:rFonts w:ascii="Verdana" w:hAnsi="Verdana"/>
          <w:b/>
        </w:rPr>
        <w:t xml:space="preserve"> </w:t>
      </w:r>
      <w:r w:rsidR="0016270A" w:rsidRPr="00EB2810">
        <w:rPr>
          <w:rFonts w:ascii="Verdana" w:hAnsi="Verdana"/>
          <w:b/>
        </w:rPr>
        <w:t>aumento</w:t>
      </w:r>
      <w:r w:rsidR="004A0FF6" w:rsidRPr="00EB2810">
        <w:rPr>
          <w:rFonts w:ascii="Verdana" w:hAnsi="Verdana"/>
          <w:b/>
        </w:rPr>
        <w:t xml:space="preserve"> </w:t>
      </w:r>
      <w:r w:rsidR="0016270A" w:rsidRPr="00EB2810">
        <w:rPr>
          <w:rFonts w:ascii="Verdana" w:hAnsi="Verdana"/>
          <w:b/>
        </w:rPr>
        <w:t>de 1</w:t>
      </w:r>
      <w:r w:rsidRPr="00EB2810">
        <w:rPr>
          <w:rFonts w:ascii="Verdana" w:hAnsi="Verdana"/>
          <w:b/>
        </w:rPr>
        <w:t>,</w:t>
      </w:r>
      <w:r w:rsidR="00D20DB6">
        <w:rPr>
          <w:rFonts w:ascii="Verdana" w:hAnsi="Verdana"/>
          <w:b/>
        </w:rPr>
        <w:t>4</w:t>
      </w:r>
      <w:r w:rsidRPr="00EB2810">
        <w:rPr>
          <w:rFonts w:ascii="Verdana" w:hAnsi="Verdana"/>
          <w:b/>
        </w:rPr>
        <w:t>%</w:t>
      </w:r>
      <w:r w:rsidR="00D20DB6">
        <w:rPr>
          <w:rFonts w:ascii="Verdana" w:hAnsi="Verdana"/>
          <w:b/>
        </w:rPr>
        <w:t xml:space="preserve"> aproximadamente.</w:t>
      </w:r>
    </w:p>
    <w:p w:rsidR="003D1F02" w:rsidRPr="00C554B3" w:rsidRDefault="003D1F02" w:rsidP="003D1F02">
      <w:pPr>
        <w:pStyle w:val="PargrafodaLista"/>
        <w:autoSpaceDE w:val="0"/>
        <w:autoSpaceDN w:val="0"/>
        <w:adjustRightInd w:val="0"/>
        <w:jc w:val="both"/>
        <w:rPr>
          <w:rFonts w:ascii="Verdana" w:hAnsi="Verdana"/>
        </w:rPr>
      </w:pPr>
    </w:p>
    <w:p w:rsidR="0070532A" w:rsidRPr="00EB2810" w:rsidRDefault="0070532A" w:rsidP="00EB2810">
      <w:pPr>
        <w:pStyle w:val="PargrafodaLista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EB2810">
        <w:rPr>
          <w:rFonts w:ascii="Verdana" w:hAnsi="Verdana"/>
          <w:b/>
        </w:rPr>
        <w:t xml:space="preserve">Etanol: </w:t>
      </w:r>
      <w:r w:rsidRPr="00EB2810">
        <w:rPr>
          <w:rFonts w:ascii="Verdana" w:hAnsi="Verdana"/>
        </w:rPr>
        <w:t xml:space="preserve">o preço médio do litro de etanol passou de R$ </w:t>
      </w:r>
      <w:r w:rsidR="00EB2810">
        <w:rPr>
          <w:rFonts w:ascii="Verdana" w:hAnsi="Verdana"/>
        </w:rPr>
        <w:t>3,829</w:t>
      </w:r>
      <w:r w:rsidRPr="00EB2810">
        <w:rPr>
          <w:rFonts w:ascii="Verdana" w:hAnsi="Verdana"/>
        </w:rPr>
        <w:t xml:space="preserve"> para R$ </w:t>
      </w:r>
      <w:r w:rsidR="00EB2810">
        <w:rPr>
          <w:rFonts w:ascii="Verdana" w:hAnsi="Verdana"/>
        </w:rPr>
        <w:t>3,813</w:t>
      </w:r>
      <w:r w:rsidR="00C554B3" w:rsidRPr="00EB2810">
        <w:rPr>
          <w:rFonts w:ascii="Verdana" w:hAnsi="Verdana"/>
        </w:rPr>
        <w:t xml:space="preserve"> </w:t>
      </w:r>
      <w:r w:rsidRPr="00EB2810">
        <w:rPr>
          <w:rFonts w:ascii="Verdana" w:hAnsi="Verdana"/>
        </w:rPr>
        <w:t xml:space="preserve">nessa última pesquisa, ou seja, </w:t>
      </w:r>
      <w:r w:rsidR="00EB2810" w:rsidRPr="00C554B3">
        <w:rPr>
          <w:rFonts w:ascii="Verdana" w:hAnsi="Verdana"/>
        </w:rPr>
        <w:t xml:space="preserve">sofreu </w:t>
      </w:r>
      <w:r w:rsidR="00EB2810" w:rsidRPr="00C554B3">
        <w:rPr>
          <w:rFonts w:ascii="Verdana" w:hAnsi="Verdana"/>
          <w:b/>
        </w:rPr>
        <w:t xml:space="preserve">uma redução de </w:t>
      </w:r>
      <w:r w:rsidR="00EB2810">
        <w:rPr>
          <w:rFonts w:ascii="Verdana" w:hAnsi="Verdana"/>
          <w:b/>
        </w:rPr>
        <w:t>0,04</w:t>
      </w:r>
      <w:r w:rsidR="00EB2810" w:rsidRPr="00C554B3">
        <w:rPr>
          <w:rFonts w:ascii="Verdana" w:hAnsi="Verdana"/>
          <w:b/>
        </w:rPr>
        <w:t>%</w:t>
      </w:r>
      <w:r w:rsidR="00EB2810">
        <w:rPr>
          <w:rFonts w:ascii="Verdana" w:hAnsi="Verdana"/>
          <w:b/>
        </w:rPr>
        <w:t xml:space="preserve"> aproximadamente.</w:t>
      </w:r>
    </w:p>
    <w:p w:rsidR="0070532A" w:rsidRPr="005A58B4" w:rsidRDefault="0070532A" w:rsidP="0070532A">
      <w:pPr>
        <w:pStyle w:val="PargrafodaLista"/>
        <w:autoSpaceDE w:val="0"/>
        <w:autoSpaceDN w:val="0"/>
        <w:adjustRightInd w:val="0"/>
        <w:spacing w:line="240" w:lineRule="auto"/>
        <w:ind w:left="142"/>
        <w:jc w:val="both"/>
        <w:rPr>
          <w:rFonts w:ascii="Verdana" w:hAnsi="Verdana"/>
          <w:b/>
        </w:rPr>
      </w:pPr>
    </w:p>
    <w:p w:rsidR="0070532A" w:rsidRPr="00C554B3" w:rsidRDefault="0070532A" w:rsidP="00C554B3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C554B3">
        <w:rPr>
          <w:rFonts w:ascii="Verdana" w:hAnsi="Verdana"/>
          <w:b/>
        </w:rPr>
        <w:t xml:space="preserve">Diesel Comum: </w:t>
      </w:r>
      <w:r w:rsidRPr="00C554B3">
        <w:rPr>
          <w:rFonts w:ascii="Verdana" w:hAnsi="Verdana"/>
        </w:rPr>
        <w:t xml:space="preserve">o preço médio do litro do diesel comum passou de R$ </w:t>
      </w:r>
      <w:r w:rsidR="00EB2810">
        <w:rPr>
          <w:rFonts w:ascii="Verdana" w:hAnsi="Verdana"/>
        </w:rPr>
        <w:t>6,</w:t>
      </w:r>
      <w:r w:rsidR="00C554B3" w:rsidRPr="00C554B3">
        <w:rPr>
          <w:rFonts w:ascii="Verdana" w:hAnsi="Verdana"/>
        </w:rPr>
        <w:t>13</w:t>
      </w:r>
      <w:r w:rsidR="00EB2810">
        <w:rPr>
          <w:rFonts w:ascii="Verdana" w:hAnsi="Verdana"/>
        </w:rPr>
        <w:t>7</w:t>
      </w:r>
      <w:r w:rsidR="00C554B3" w:rsidRPr="00C554B3">
        <w:rPr>
          <w:rFonts w:ascii="Verdana" w:hAnsi="Verdana"/>
        </w:rPr>
        <w:t xml:space="preserve"> </w:t>
      </w:r>
      <w:r w:rsidRPr="00C554B3">
        <w:rPr>
          <w:rFonts w:ascii="Verdana" w:hAnsi="Verdana"/>
        </w:rPr>
        <w:t xml:space="preserve">para R$ </w:t>
      </w:r>
      <w:r w:rsidR="00EB2810">
        <w:rPr>
          <w:rFonts w:ascii="Verdana" w:hAnsi="Verdana"/>
        </w:rPr>
        <w:t>5,876</w:t>
      </w:r>
      <w:r w:rsidRPr="00C554B3">
        <w:rPr>
          <w:rFonts w:ascii="Verdana" w:hAnsi="Verdana"/>
        </w:rPr>
        <w:t xml:space="preserve"> nessa última pesquisa, ou seja, sofreu </w:t>
      </w:r>
      <w:r w:rsidR="00C554B3" w:rsidRPr="00C554B3">
        <w:rPr>
          <w:rFonts w:ascii="Verdana" w:hAnsi="Verdana"/>
          <w:b/>
        </w:rPr>
        <w:t>uma redução</w:t>
      </w:r>
      <w:r w:rsidRPr="00C554B3">
        <w:rPr>
          <w:rFonts w:ascii="Verdana" w:hAnsi="Verdana"/>
          <w:b/>
        </w:rPr>
        <w:t xml:space="preserve"> de </w:t>
      </w:r>
      <w:r w:rsidR="00EB2810">
        <w:rPr>
          <w:rFonts w:ascii="Verdana" w:hAnsi="Verdana"/>
          <w:b/>
        </w:rPr>
        <w:t>4,2</w:t>
      </w:r>
      <w:r w:rsidRPr="00C554B3">
        <w:rPr>
          <w:rFonts w:ascii="Verdana" w:hAnsi="Verdana"/>
          <w:b/>
        </w:rPr>
        <w:t>%</w:t>
      </w:r>
      <w:r w:rsidR="00EB2810">
        <w:rPr>
          <w:rFonts w:ascii="Verdana" w:hAnsi="Verdana"/>
          <w:b/>
        </w:rPr>
        <w:t xml:space="preserve"> aproximadamente</w:t>
      </w:r>
      <w:r w:rsidRPr="00C554B3">
        <w:rPr>
          <w:rFonts w:ascii="Verdana" w:hAnsi="Verdana"/>
          <w:b/>
        </w:rPr>
        <w:t>.</w:t>
      </w:r>
    </w:p>
    <w:p w:rsidR="0070532A" w:rsidRPr="003D1F02" w:rsidRDefault="0070532A" w:rsidP="00C554B3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C554B3">
        <w:rPr>
          <w:rFonts w:ascii="Verdana" w:hAnsi="Verdana"/>
          <w:b/>
        </w:rPr>
        <w:t xml:space="preserve">Diesel S-10: </w:t>
      </w:r>
      <w:r w:rsidRPr="00C554B3">
        <w:rPr>
          <w:rFonts w:ascii="Verdana" w:hAnsi="Verdana"/>
        </w:rPr>
        <w:t xml:space="preserve">o preço médio do litro do diesel S-10 passou de R$ </w:t>
      </w:r>
      <w:r w:rsidR="00EB2810">
        <w:rPr>
          <w:rFonts w:ascii="Verdana" w:hAnsi="Verdana"/>
        </w:rPr>
        <w:t>6,328</w:t>
      </w:r>
      <w:r w:rsidRPr="00C554B3">
        <w:rPr>
          <w:rFonts w:ascii="Verdana" w:hAnsi="Verdana"/>
        </w:rPr>
        <w:t xml:space="preserve"> para R$ </w:t>
      </w:r>
      <w:r w:rsidR="00EB2810">
        <w:rPr>
          <w:rFonts w:ascii="Verdana" w:hAnsi="Verdana"/>
        </w:rPr>
        <w:t>5,989</w:t>
      </w:r>
      <w:r w:rsidRPr="00C554B3">
        <w:rPr>
          <w:rFonts w:ascii="Verdana" w:hAnsi="Verdana"/>
        </w:rPr>
        <w:t xml:space="preserve"> nessa última pesquisa, ou seja, sofreu </w:t>
      </w:r>
      <w:r w:rsidRPr="00C554B3">
        <w:rPr>
          <w:rFonts w:ascii="Verdana" w:hAnsi="Verdana"/>
          <w:b/>
        </w:rPr>
        <w:t>um</w:t>
      </w:r>
      <w:r w:rsidR="00C554B3" w:rsidRPr="00C554B3">
        <w:rPr>
          <w:rFonts w:ascii="Verdana" w:hAnsi="Verdana"/>
          <w:b/>
        </w:rPr>
        <w:t>a redução</w:t>
      </w:r>
      <w:r w:rsidRPr="00C554B3">
        <w:rPr>
          <w:rFonts w:ascii="Verdana" w:hAnsi="Verdana"/>
          <w:b/>
        </w:rPr>
        <w:t xml:space="preserve"> de </w:t>
      </w:r>
      <w:r w:rsidR="00EB2810">
        <w:rPr>
          <w:rFonts w:ascii="Verdana" w:hAnsi="Verdana"/>
          <w:b/>
        </w:rPr>
        <w:t>5,4</w:t>
      </w:r>
      <w:r w:rsidRPr="00C554B3">
        <w:rPr>
          <w:rFonts w:ascii="Verdana" w:hAnsi="Verdana"/>
          <w:b/>
        </w:rPr>
        <w:t>%</w:t>
      </w:r>
      <w:r w:rsidR="00EB2810">
        <w:rPr>
          <w:rFonts w:ascii="Verdana" w:hAnsi="Verdana"/>
          <w:b/>
        </w:rPr>
        <w:t xml:space="preserve"> aproximadamente</w:t>
      </w:r>
      <w:r w:rsidRPr="00C554B3">
        <w:rPr>
          <w:rFonts w:ascii="Verdana" w:hAnsi="Verdana"/>
          <w:b/>
        </w:rPr>
        <w:t>.</w:t>
      </w:r>
    </w:p>
    <w:p w:rsidR="003D1F02" w:rsidRPr="00C554B3" w:rsidRDefault="003D1F02" w:rsidP="00082F9C">
      <w:pPr>
        <w:pStyle w:val="PargrafodaLista"/>
        <w:autoSpaceDE w:val="0"/>
        <w:autoSpaceDN w:val="0"/>
        <w:adjustRightInd w:val="0"/>
        <w:jc w:val="both"/>
        <w:rPr>
          <w:rFonts w:ascii="Verdana" w:hAnsi="Verdana"/>
        </w:rPr>
      </w:pPr>
    </w:p>
    <w:p w:rsidR="0070532A" w:rsidRPr="00EB2810" w:rsidRDefault="0070532A" w:rsidP="00EB2810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Verdana" w:hAnsi="Verdana"/>
          <w:bCs/>
        </w:rPr>
      </w:pPr>
      <w:r w:rsidRPr="00EB2810">
        <w:rPr>
          <w:rFonts w:ascii="Verdana" w:hAnsi="Verdana"/>
          <w:b/>
        </w:rPr>
        <w:t xml:space="preserve">Gás Natural Veicular: </w:t>
      </w:r>
      <w:r w:rsidRPr="00EB2810">
        <w:rPr>
          <w:rFonts w:ascii="Verdana" w:hAnsi="Verdana"/>
        </w:rPr>
        <w:t xml:space="preserve">o preço médio do metro cúbico </w:t>
      </w:r>
      <w:r w:rsidR="00C554B3" w:rsidRPr="00EB2810">
        <w:rPr>
          <w:rFonts w:ascii="Verdana" w:hAnsi="Verdana"/>
        </w:rPr>
        <w:t xml:space="preserve">desse combustível </w:t>
      </w:r>
      <w:r w:rsidR="00EB2810" w:rsidRPr="00EB2810">
        <w:rPr>
          <w:rFonts w:ascii="Verdana" w:hAnsi="Verdana"/>
        </w:rPr>
        <w:t xml:space="preserve">passou de R$ </w:t>
      </w:r>
      <w:r w:rsidR="00D20DB6">
        <w:rPr>
          <w:rFonts w:ascii="Verdana" w:hAnsi="Verdana"/>
        </w:rPr>
        <w:t xml:space="preserve">4,690 </w:t>
      </w:r>
      <w:r w:rsidR="00EB2810" w:rsidRPr="00EB2810">
        <w:rPr>
          <w:rFonts w:ascii="Verdana" w:hAnsi="Verdana"/>
        </w:rPr>
        <w:t xml:space="preserve">para R$ </w:t>
      </w:r>
      <w:r w:rsidR="00D20DB6">
        <w:rPr>
          <w:rFonts w:ascii="Verdana" w:hAnsi="Verdana"/>
        </w:rPr>
        <w:t>4,500</w:t>
      </w:r>
      <w:r w:rsidR="00EB2810" w:rsidRPr="00EB2810">
        <w:rPr>
          <w:rFonts w:ascii="Verdana" w:hAnsi="Verdana"/>
        </w:rPr>
        <w:t xml:space="preserve"> nessa última pesquisa, ou seja, sofreu </w:t>
      </w:r>
      <w:r w:rsidR="00EB2810" w:rsidRPr="00EB2810">
        <w:rPr>
          <w:rFonts w:ascii="Verdana" w:hAnsi="Verdana"/>
          <w:b/>
        </w:rPr>
        <w:t>uma redução de 4% aproximadamente.</w:t>
      </w:r>
    </w:p>
    <w:p w:rsidR="0070532A" w:rsidRDefault="0070532A" w:rsidP="0070532A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both"/>
        <w:rPr>
          <w:rFonts w:ascii="Verdana" w:hAnsi="Verdana" w:cs="Arial"/>
          <w:color w:val="000000"/>
          <w:sz w:val="24"/>
          <w:szCs w:val="24"/>
        </w:rPr>
      </w:pPr>
      <w:r w:rsidRPr="000631B3">
        <w:rPr>
          <w:rFonts w:ascii="Verdana" w:hAnsi="Verdana" w:cs="Arial"/>
          <w:color w:val="000000"/>
          <w:sz w:val="24"/>
          <w:szCs w:val="24"/>
        </w:rPr>
        <w:t xml:space="preserve">Para uma </w:t>
      </w:r>
      <w:r w:rsidR="00C554B3">
        <w:rPr>
          <w:rFonts w:ascii="Verdana" w:hAnsi="Verdana" w:cs="Arial"/>
          <w:color w:val="000000"/>
          <w:sz w:val="24"/>
          <w:szCs w:val="24"/>
        </w:rPr>
        <w:t>m</w:t>
      </w:r>
      <w:r w:rsidRPr="000631B3">
        <w:rPr>
          <w:rFonts w:ascii="Verdana" w:hAnsi="Verdana" w:cs="Arial"/>
          <w:color w:val="000000"/>
          <w:sz w:val="24"/>
          <w:szCs w:val="24"/>
        </w:rPr>
        <w:t>elhor compreensão observe a tabela a seguir:</w:t>
      </w:r>
    </w:p>
    <w:p w:rsidR="00F202C4" w:rsidRDefault="00F202C4" w:rsidP="0070532A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both"/>
        <w:rPr>
          <w:rFonts w:ascii="Verdana" w:hAnsi="Verdana" w:cs="Arial"/>
          <w:color w:val="000000"/>
          <w:sz w:val="24"/>
          <w:szCs w:val="24"/>
        </w:rPr>
      </w:pPr>
    </w:p>
    <w:p w:rsidR="00F202C4" w:rsidRDefault="00F202C4" w:rsidP="0070532A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both"/>
        <w:rPr>
          <w:rFonts w:ascii="Verdana" w:hAnsi="Verdana" w:cs="Arial"/>
          <w:color w:val="000000"/>
          <w:sz w:val="24"/>
          <w:szCs w:val="24"/>
        </w:rPr>
      </w:pPr>
    </w:p>
    <w:p w:rsidR="00F202C4" w:rsidRDefault="00F202C4" w:rsidP="0070532A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both"/>
        <w:rPr>
          <w:rFonts w:ascii="Verdana" w:hAnsi="Verdana" w:cs="Arial"/>
          <w:color w:val="000000"/>
          <w:sz w:val="24"/>
          <w:szCs w:val="24"/>
        </w:rPr>
      </w:pPr>
    </w:p>
    <w:p w:rsidR="00F202C4" w:rsidRDefault="00F202C4" w:rsidP="0070532A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both"/>
        <w:rPr>
          <w:rFonts w:ascii="Verdana" w:hAnsi="Verdana" w:cs="Arial"/>
          <w:color w:val="000000"/>
          <w:sz w:val="24"/>
          <w:szCs w:val="24"/>
        </w:rPr>
      </w:pPr>
    </w:p>
    <w:p w:rsidR="00F202C4" w:rsidRDefault="00F202C4" w:rsidP="0070532A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both"/>
        <w:rPr>
          <w:rFonts w:ascii="Verdana" w:hAnsi="Verdana" w:cs="Arial"/>
          <w:color w:val="000000"/>
          <w:sz w:val="24"/>
          <w:szCs w:val="24"/>
        </w:rPr>
      </w:pPr>
    </w:p>
    <w:p w:rsidR="0070532A" w:rsidRDefault="0070532A" w:rsidP="0070532A">
      <w:pPr>
        <w:pStyle w:val="Legenda"/>
        <w:keepNext/>
        <w:rPr>
          <w:rFonts w:ascii="Times New Roman" w:hAnsi="Times New Roman" w:cs="Times New Roman"/>
          <w:bCs/>
          <w:color w:val="00B0F0"/>
          <w:sz w:val="20"/>
          <w:szCs w:val="20"/>
        </w:rPr>
      </w:pPr>
    </w:p>
    <w:p w:rsidR="0070532A" w:rsidRDefault="0070532A" w:rsidP="004A0FF6">
      <w:pPr>
        <w:pStyle w:val="Legenda"/>
        <w:keepNext/>
        <w:jc w:val="center"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Tabela 2: Comparação com o dia </w:t>
      </w:r>
      <w:r w:rsidR="000D5EF1">
        <w:rPr>
          <w:rFonts w:ascii="Times New Roman" w:hAnsi="Times New Roman" w:cs="Times New Roman"/>
          <w:bCs/>
          <w:color w:val="00B0F0"/>
          <w:sz w:val="20"/>
          <w:szCs w:val="20"/>
        </w:rPr>
        <w:t>26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/01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/2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023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907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5"/>
      </w:tblGrid>
      <w:tr w:rsidR="0016270A" w:rsidRPr="0016270A" w:rsidTr="0016270A">
        <w:trPr>
          <w:trHeight w:val="330"/>
        </w:trPr>
        <w:tc>
          <w:tcPr>
            <w:tcW w:w="9071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00B0F0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Comparativo com a pesquisa anterior (Janeiro/2023)</w:t>
            </w:r>
          </w:p>
        </w:tc>
      </w:tr>
      <w:tr w:rsidR="0016270A" w:rsidRPr="0016270A" w:rsidTr="0016270A">
        <w:trPr>
          <w:trHeight w:val="330"/>
        </w:trPr>
        <w:tc>
          <w:tcPr>
            <w:tcW w:w="18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16270A" w:rsidRPr="0016270A" w:rsidRDefault="0016270A" w:rsidP="004C5750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16270A" w:rsidRPr="0016270A" w:rsidRDefault="0016270A" w:rsidP="004C5750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Jan 26/01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16270A" w:rsidRPr="0016270A" w:rsidRDefault="0016270A" w:rsidP="004C5750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Fev 27/02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16270A" w:rsidRPr="0016270A" w:rsidRDefault="0016270A" w:rsidP="004C5750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Diferença (R$)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16270A" w:rsidRPr="0016270A" w:rsidRDefault="0016270A" w:rsidP="004C5750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Variação (%)</w:t>
            </w:r>
          </w:p>
        </w:tc>
      </w:tr>
      <w:tr w:rsidR="0016270A" w:rsidRPr="0016270A" w:rsidTr="0016270A">
        <w:trPr>
          <w:trHeight w:val="330"/>
        </w:trPr>
        <w:tc>
          <w:tcPr>
            <w:tcW w:w="18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16270A" w:rsidRPr="0016270A" w:rsidRDefault="0016270A" w:rsidP="004C5750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1627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G.C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R$ 4,723</w:t>
            </w:r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R$ 4,806</w:t>
            </w:r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R$ 0,083</w:t>
            </w:r>
          </w:p>
        </w:tc>
        <w:tc>
          <w:tcPr>
            <w:tcW w:w="1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1,76%</w:t>
            </w:r>
          </w:p>
        </w:tc>
      </w:tr>
      <w:tr w:rsidR="0016270A" w:rsidRPr="0016270A" w:rsidTr="0016270A">
        <w:trPr>
          <w:trHeight w:val="330"/>
        </w:trPr>
        <w:tc>
          <w:tcPr>
            <w:tcW w:w="18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16270A" w:rsidRPr="0016270A" w:rsidRDefault="0016270A" w:rsidP="004C5750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1627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G.A</w:t>
            </w:r>
          </w:p>
        </w:tc>
        <w:tc>
          <w:tcPr>
            <w:tcW w:w="1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R$ 4,862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R$ 4,932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R$ 0,070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1,44%</w:t>
            </w:r>
          </w:p>
        </w:tc>
      </w:tr>
      <w:tr w:rsidR="0016270A" w:rsidRPr="0016270A" w:rsidTr="0016270A">
        <w:trPr>
          <w:trHeight w:val="330"/>
        </w:trPr>
        <w:tc>
          <w:tcPr>
            <w:tcW w:w="18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16270A" w:rsidRPr="0016270A" w:rsidRDefault="0016270A" w:rsidP="004C5750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1627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E</w:t>
            </w:r>
          </w:p>
        </w:tc>
        <w:tc>
          <w:tcPr>
            <w:tcW w:w="1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R$ 3,829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R$ 3,813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-R$ 0,016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-0,42%</w:t>
            </w:r>
          </w:p>
        </w:tc>
      </w:tr>
      <w:tr w:rsidR="0016270A" w:rsidRPr="0016270A" w:rsidTr="0016270A">
        <w:trPr>
          <w:trHeight w:val="330"/>
        </w:trPr>
        <w:tc>
          <w:tcPr>
            <w:tcW w:w="18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16270A" w:rsidRPr="0016270A" w:rsidRDefault="0045087F" w:rsidP="004C5750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D</w:t>
            </w:r>
            <w:bookmarkStart w:id="35" w:name="_GoBack"/>
            <w:bookmarkEnd w:id="35"/>
          </w:p>
        </w:tc>
        <w:tc>
          <w:tcPr>
            <w:tcW w:w="1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R$ 6,137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R$ 5,876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-R$ 0,261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-4,25%</w:t>
            </w:r>
          </w:p>
        </w:tc>
      </w:tr>
      <w:tr w:rsidR="0016270A" w:rsidRPr="0016270A" w:rsidTr="0016270A">
        <w:trPr>
          <w:trHeight w:val="330"/>
        </w:trPr>
        <w:tc>
          <w:tcPr>
            <w:tcW w:w="18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16270A" w:rsidRPr="0016270A" w:rsidRDefault="0016270A" w:rsidP="004C5750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1627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DS-10</w:t>
            </w:r>
          </w:p>
        </w:tc>
        <w:tc>
          <w:tcPr>
            <w:tcW w:w="1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R$ 6,328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R$ 5,989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-R$ 0,339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t-BR" w:bidi="ar-SA"/>
              </w:rPr>
              <w:t>-5,36%</w:t>
            </w:r>
          </w:p>
        </w:tc>
      </w:tr>
      <w:tr w:rsidR="0016270A" w:rsidRPr="0016270A" w:rsidTr="0016270A">
        <w:trPr>
          <w:trHeight w:val="330"/>
        </w:trPr>
        <w:tc>
          <w:tcPr>
            <w:tcW w:w="18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16270A" w:rsidRPr="0016270A" w:rsidRDefault="005973CD" w:rsidP="0016270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           </w:t>
            </w:r>
            <w:r w:rsidR="0016270A" w:rsidRPr="001627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R$ 4,690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R$ 4,500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-R$ 0,190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70A" w:rsidRPr="0016270A" w:rsidRDefault="0016270A" w:rsidP="0016270A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270A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-4,05%</w:t>
            </w:r>
          </w:p>
        </w:tc>
      </w:tr>
    </w:tbl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5A58B4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</w:t>
      </w: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3D1F02" w:rsidRPr="00E81DBD" w:rsidRDefault="003D1F02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numPr>
          <w:ilvl w:val="0"/>
          <w:numId w:val="11"/>
        </w:numPr>
        <w:ind w:left="0" w:firstLine="0"/>
        <w:rPr>
          <w:rFonts w:ascii="Verdana" w:hAnsi="Verdana"/>
          <w:b/>
          <w:bCs/>
          <w:color w:val="00B0F0"/>
          <w:sz w:val="28"/>
          <w:szCs w:val="28"/>
        </w:rPr>
      </w:pPr>
      <w:r w:rsidRPr="00E81DBD">
        <w:rPr>
          <w:rFonts w:ascii="Verdana" w:hAnsi="Verdana"/>
          <w:b/>
          <w:bCs/>
          <w:color w:val="00B0F0"/>
          <w:sz w:val="28"/>
          <w:szCs w:val="28"/>
        </w:rPr>
        <w:t>Anexo</w:t>
      </w:r>
    </w:p>
    <w:p w:rsidR="0070532A" w:rsidRDefault="0070532A" w:rsidP="0070532A">
      <w:pPr>
        <w:ind w:left="720"/>
        <w:rPr>
          <w:rFonts w:ascii="Verdana" w:hAnsi="Verdana"/>
          <w:b/>
          <w:bCs/>
          <w:color w:val="00B0F0"/>
          <w:sz w:val="28"/>
          <w:szCs w:val="28"/>
        </w:rPr>
      </w:pPr>
    </w:p>
    <w:p w:rsidR="0070532A" w:rsidRDefault="0070532A" w:rsidP="0070532A">
      <w:pPr>
        <w:tabs>
          <w:tab w:val="left" w:pos="567"/>
        </w:tabs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3.1 </w:t>
      </w:r>
      <w:r w:rsidRPr="0031514F">
        <w:rPr>
          <w:rFonts w:ascii="Verdana" w:hAnsi="Verdana" w:cs="Arial"/>
          <w:b/>
          <w:bCs/>
          <w:color w:val="042B55"/>
        </w:rPr>
        <w:t xml:space="preserve">Relação dos postos de combustíveis com preços mais atrativos: </w:t>
      </w:r>
    </w:p>
    <w:p w:rsidR="0070532A" w:rsidRDefault="0070532A" w:rsidP="0070532A">
      <w:pPr>
        <w:tabs>
          <w:tab w:val="left" w:pos="567"/>
        </w:tabs>
        <w:rPr>
          <w:rFonts w:ascii="Verdana" w:hAnsi="Verdana" w:cs="Arial"/>
          <w:b/>
          <w:bCs/>
          <w:color w:val="042B55"/>
        </w:rPr>
      </w:pPr>
    </w:p>
    <w:p w:rsidR="0070532A" w:rsidRDefault="0070532A" w:rsidP="0070532A">
      <w:pPr>
        <w:tabs>
          <w:tab w:val="left" w:pos="567"/>
        </w:tabs>
        <w:jc w:val="both"/>
        <w:rPr>
          <w:rFonts w:ascii="Verdana" w:hAnsi="Verdana" w:cs="Arial"/>
        </w:rPr>
      </w:pPr>
      <w:r w:rsidRPr="00B106A1">
        <w:rPr>
          <w:rFonts w:ascii="Verdana" w:hAnsi="Verdana" w:cs="Arial"/>
        </w:rPr>
        <w:t>Com o objetivo de informar ao consumidor a identificar os revendedores que no momento da pesquisa possuíam o preço mais atrativo para cada combustível, segue a tabela com os respectivos endereços.</w:t>
      </w:r>
    </w:p>
    <w:p w:rsidR="0070532A" w:rsidRPr="0031514F" w:rsidRDefault="0070532A" w:rsidP="0070532A">
      <w:pPr>
        <w:tabs>
          <w:tab w:val="left" w:pos="567"/>
        </w:tabs>
        <w:jc w:val="both"/>
        <w:rPr>
          <w:rFonts w:ascii="Verdana" w:hAnsi="Verdana" w:cs="Arial"/>
          <w:b/>
          <w:bCs/>
          <w:color w:val="042B55"/>
        </w:rPr>
      </w:pPr>
    </w:p>
    <w:p w:rsidR="00821AE5" w:rsidRDefault="0070532A" w:rsidP="00821AE5">
      <w:pPr>
        <w:pStyle w:val="Legenda"/>
        <w:keepNext/>
        <w:ind w:firstLine="426"/>
        <w:jc w:val="center"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>Tabela 4: Estabelecimentos com os menores preços</w:t>
      </w:r>
    </w:p>
    <w:tbl>
      <w:tblPr>
        <w:tblW w:w="9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025"/>
        <w:gridCol w:w="960"/>
        <w:gridCol w:w="3000"/>
        <w:gridCol w:w="1660"/>
        <w:gridCol w:w="1200"/>
      </w:tblGrid>
      <w:tr w:rsidR="00821AE5" w:rsidRPr="00821AE5" w:rsidTr="00821AE5">
        <w:trPr>
          <w:trHeight w:val="30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Postos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Bandeira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Endereço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Bairro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Preços (R$)</w:t>
            </w:r>
          </w:p>
        </w:tc>
      </w:tr>
      <w:tr w:rsidR="00821AE5" w:rsidRPr="00821AE5" w:rsidTr="00821AE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Almirante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Av. Almirante Barroso, 634.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R$ 4,670</w:t>
            </w:r>
          </w:p>
        </w:tc>
      </w:tr>
      <w:tr w:rsidR="00821AE5" w:rsidRPr="00821AE5" w:rsidTr="00821AE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Setta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Manoel Tavares, 1735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Alto Branco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R$ 4,680</w:t>
            </w:r>
          </w:p>
        </w:tc>
      </w:tr>
      <w:tr w:rsidR="00821AE5" w:rsidRPr="00821AE5" w:rsidTr="00821AE5">
        <w:trPr>
          <w:trHeight w:val="300"/>
        </w:trPr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São Luiz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Shell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Av. Manoel Tavares, 710.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Alto Branco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R$ 3,680</w:t>
            </w:r>
          </w:p>
        </w:tc>
      </w:tr>
      <w:tr w:rsidR="00821AE5" w:rsidRPr="00821AE5" w:rsidTr="00821AE5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5" w:rsidRPr="00821AE5" w:rsidRDefault="00821AE5" w:rsidP="00821AE5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Setta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Manoel Tavares, 1735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Alto Branco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R$ 3,680</w:t>
            </w:r>
          </w:p>
        </w:tc>
      </w:tr>
      <w:tr w:rsidR="00821AE5" w:rsidRPr="00821AE5" w:rsidTr="00821AE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Anel do brejo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Dr. Vasconcelos, 127.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Alto Branco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R$ 5,640</w:t>
            </w:r>
          </w:p>
        </w:tc>
      </w:tr>
      <w:tr w:rsidR="00821AE5" w:rsidRPr="00821AE5" w:rsidTr="00821AE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São Luiz XIV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R. Aprígio Veloso, 625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Bodocongó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</w:tr>
      <w:tr w:rsidR="00821AE5" w:rsidRPr="00821AE5" w:rsidTr="00821AE5">
        <w:trPr>
          <w:trHeight w:val="300"/>
        </w:trPr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Máster gás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Av. Assis Chateaubriand, 2675.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R$ 4,500</w:t>
            </w:r>
          </w:p>
        </w:tc>
      </w:tr>
      <w:tr w:rsidR="00821AE5" w:rsidRPr="00821AE5" w:rsidTr="00821AE5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5" w:rsidRPr="00821AE5" w:rsidRDefault="00821AE5" w:rsidP="00821AE5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São Luiz 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Almeida Barreto, 1950.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Centenário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R$ 4,500</w:t>
            </w:r>
          </w:p>
        </w:tc>
      </w:tr>
      <w:tr w:rsidR="00821AE5" w:rsidRPr="00821AE5" w:rsidTr="00821AE5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5" w:rsidRPr="00821AE5" w:rsidRDefault="00821AE5" w:rsidP="00821AE5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São Marcos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Av. Assis Chateaubriand, 878.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R$ 4,500</w:t>
            </w:r>
          </w:p>
        </w:tc>
      </w:tr>
      <w:tr w:rsidR="00821AE5" w:rsidRPr="00821AE5" w:rsidTr="00821AE5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5" w:rsidRPr="00821AE5" w:rsidRDefault="00821AE5" w:rsidP="00821AE5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Unigás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Joaquim Caroca, 517.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Universitário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E5" w:rsidRPr="00821AE5" w:rsidRDefault="00821AE5" w:rsidP="00821AE5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21A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R$ 4,500</w:t>
            </w:r>
          </w:p>
        </w:tc>
      </w:tr>
    </w:tbl>
    <w:p w:rsidR="00E839D4" w:rsidRDefault="00753333" w:rsidP="00821AE5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753333">
        <w:t xml:space="preserve"> </w:t>
      </w:r>
      <w:r w:rsidR="0070532A" w:rsidRPr="00E81DBD">
        <w:rPr>
          <w:rFonts w:ascii="Times New Roman" w:hAnsi="Times New Roman" w:cs="Times New Roman"/>
          <w:i/>
          <w:color w:val="00B0F0"/>
          <w:sz w:val="20"/>
          <w:szCs w:val="20"/>
        </w:rPr>
        <w:t>Fonte: PROCON</w:t>
      </w:r>
      <w:r w:rsidR="00662BAD">
        <w:rPr>
          <w:rFonts w:ascii="Times New Roman" w:hAnsi="Times New Roman" w:cs="Times New Roman"/>
          <w:i/>
          <w:color w:val="00B0F0"/>
          <w:sz w:val="20"/>
          <w:szCs w:val="20"/>
        </w:rPr>
        <w:t xml:space="preserve"> Municipal de Campina Grande-P</w:t>
      </w: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3.2 </w:t>
      </w:r>
      <w:r w:rsidRPr="00B106A1">
        <w:rPr>
          <w:rFonts w:ascii="Verdana" w:hAnsi="Verdana" w:cs="Arial"/>
          <w:b/>
          <w:bCs/>
          <w:color w:val="042B55"/>
        </w:rPr>
        <w:t>Relação</w:t>
      </w:r>
      <w:r>
        <w:rPr>
          <w:rFonts w:ascii="Verdana" w:hAnsi="Verdana" w:cs="Arial"/>
          <w:b/>
          <w:bCs/>
          <w:color w:val="042B55"/>
        </w:rPr>
        <w:t xml:space="preserve"> gráfica</w:t>
      </w:r>
      <w:r w:rsidRPr="00B106A1">
        <w:rPr>
          <w:rFonts w:ascii="Verdana" w:hAnsi="Verdana" w:cs="Arial"/>
          <w:b/>
          <w:bCs/>
          <w:color w:val="042B55"/>
        </w:rPr>
        <w:t xml:space="preserve"> dos postos de combustíveis com preços mais atrativos: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70532A" w:rsidRDefault="0070532A" w:rsidP="0070532A">
      <w:pPr>
        <w:ind w:firstLine="709"/>
        <w:jc w:val="both"/>
        <w:rPr>
          <w:rFonts w:ascii="Verdana" w:hAnsi="Verdana" w:cs="Arial"/>
        </w:rPr>
      </w:pPr>
      <w:r w:rsidRPr="009920F9">
        <w:rPr>
          <w:rFonts w:ascii="Verdana" w:hAnsi="Verdana" w:cs="Arial"/>
        </w:rPr>
        <w:t>A seguir</w:t>
      </w:r>
      <w:r>
        <w:rPr>
          <w:rFonts w:ascii="Verdana" w:hAnsi="Verdana" w:cs="Arial"/>
        </w:rPr>
        <w:t xml:space="preserve"> (Figura 2), podemos observar a representação espacial dos postos de combustíveis participantes da pesquisa do município de Campina Grande- PB, como também seus respectivos endereços e valores (Quadro 1):</w:t>
      </w:r>
    </w:p>
    <w:p w:rsidR="00662BAD" w:rsidRDefault="00662BAD" w:rsidP="0070532A">
      <w:pPr>
        <w:ind w:firstLine="709"/>
        <w:jc w:val="both"/>
        <w:rPr>
          <w:rFonts w:ascii="Verdana" w:hAnsi="Verdana" w:cs="Arial"/>
        </w:rPr>
      </w:pPr>
    </w:p>
    <w:p w:rsidR="00662BAD" w:rsidRDefault="00662BAD" w:rsidP="0070532A">
      <w:pPr>
        <w:ind w:firstLine="709"/>
        <w:jc w:val="both"/>
        <w:rPr>
          <w:rFonts w:ascii="Verdana" w:hAnsi="Verdana" w:cs="Arial"/>
        </w:rPr>
      </w:pPr>
    </w:p>
    <w:p w:rsidR="00662BAD" w:rsidRDefault="00662BAD" w:rsidP="0070532A">
      <w:pPr>
        <w:ind w:firstLine="709"/>
        <w:jc w:val="both"/>
        <w:rPr>
          <w:rFonts w:ascii="Verdana" w:hAnsi="Verdana" w:cs="Arial"/>
        </w:rPr>
      </w:pPr>
    </w:p>
    <w:p w:rsidR="00662BAD" w:rsidRDefault="00662BAD" w:rsidP="0070532A">
      <w:pPr>
        <w:ind w:firstLine="709"/>
        <w:jc w:val="both"/>
        <w:rPr>
          <w:rFonts w:ascii="Verdana" w:hAnsi="Verdana" w:cs="Arial"/>
        </w:rPr>
      </w:pPr>
    </w:p>
    <w:p w:rsidR="00662BAD" w:rsidRDefault="00662BAD" w:rsidP="0070532A">
      <w:pPr>
        <w:ind w:firstLine="709"/>
        <w:jc w:val="both"/>
        <w:rPr>
          <w:rFonts w:ascii="Verdana" w:hAnsi="Verdana" w:cs="Arial"/>
        </w:rPr>
      </w:pPr>
    </w:p>
    <w:p w:rsidR="00662BAD" w:rsidRDefault="00662BAD" w:rsidP="0070532A">
      <w:pPr>
        <w:ind w:firstLine="709"/>
        <w:jc w:val="both"/>
        <w:rPr>
          <w:rFonts w:ascii="Verdana" w:hAnsi="Verdana" w:cs="Arial"/>
        </w:rPr>
      </w:pPr>
    </w:p>
    <w:p w:rsidR="00662BAD" w:rsidRDefault="00662BAD" w:rsidP="0070532A">
      <w:pPr>
        <w:ind w:firstLine="709"/>
        <w:jc w:val="both"/>
        <w:rPr>
          <w:rFonts w:ascii="Verdana" w:hAnsi="Verdana" w:cs="Arial"/>
        </w:rPr>
      </w:pPr>
    </w:p>
    <w:p w:rsidR="00662BAD" w:rsidRPr="009920F9" w:rsidRDefault="00662BAD" w:rsidP="0070532A">
      <w:pPr>
        <w:ind w:firstLine="709"/>
        <w:jc w:val="both"/>
        <w:rPr>
          <w:rFonts w:ascii="Verdana" w:hAnsi="Verdana" w:cs="Arial"/>
        </w:rPr>
      </w:pP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70532A" w:rsidRDefault="0070532A" w:rsidP="0070532A">
      <w:pPr>
        <w:rPr>
          <w:rFonts w:ascii="Times New Roman" w:hAnsi="Times New Roman"/>
          <w:i/>
          <w:iCs/>
          <w:color w:val="00B0F0"/>
          <w:sz w:val="20"/>
          <w:szCs w:val="20"/>
        </w:rPr>
      </w:pP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 xml:space="preserve">Figura 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2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>: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Representação espacial dos postos de combustíveis de Campina Grande-PB (</w:t>
      </w:r>
      <w:r w:rsidR="00CF252B">
        <w:rPr>
          <w:rFonts w:ascii="Times New Roman" w:hAnsi="Times New Roman"/>
          <w:i/>
          <w:iCs/>
          <w:color w:val="00B0F0"/>
          <w:sz w:val="20"/>
          <w:szCs w:val="20"/>
        </w:rPr>
        <w:t>fevereiro</w:t>
      </w:r>
      <w:r w:rsidR="00753333">
        <w:rPr>
          <w:rFonts w:ascii="Times New Roman" w:hAnsi="Times New Roman"/>
          <w:i/>
          <w:iCs/>
          <w:color w:val="00B0F0"/>
          <w:sz w:val="20"/>
          <w:szCs w:val="20"/>
        </w:rPr>
        <w:t>/2023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)</w:t>
      </w:r>
    </w:p>
    <w:p w:rsidR="00CF252B" w:rsidRDefault="00CF252B" w:rsidP="0070532A">
      <w:pPr>
        <w:rPr>
          <w:rFonts w:ascii="Times New Roman" w:hAnsi="Times New Roman"/>
          <w:i/>
          <w:iCs/>
          <w:color w:val="00B0F0"/>
          <w:sz w:val="20"/>
          <w:szCs w:val="20"/>
        </w:rPr>
      </w:pPr>
    </w:p>
    <w:p w:rsidR="0070532A" w:rsidRPr="00320E6A" w:rsidRDefault="00CF252B" w:rsidP="00320E6A">
      <w:pPr>
        <w:rPr>
          <w:rFonts w:ascii="Times New Roman" w:hAnsi="Times New Roman"/>
          <w:i/>
          <w:iCs/>
          <w:color w:val="00B0F0"/>
          <w:sz w:val="20"/>
          <w:szCs w:val="20"/>
        </w:rPr>
      </w:pPr>
      <w:r w:rsidRPr="00CF252B">
        <w:rPr>
          <w:rFonts w:ascii="Times New Roman" w:hAnsi="Times New Roman"/>
          <w:i/>
          <w:iCs/>
          <w:noProof/>
          <w:color w:val="00B0F0"/>
          <w:sz w:val="20"/>
          <w:szCs w:val="20"/>
          <w:lang w:eastAsia="pt-BR" w:bidi="ar-SA"/>
        </w:rPr>
        <w:drawing>
          <wp:inline distT="0" distB="0" distL="0" distR="0" wp14:anchorId="3A2BA99D" wp14:editId="7AB9863F">
            <wp:extent cx="5760085" cy="38379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32A" w:rsidRPr="002E4CD1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CF252B" w:rsidRDefault="00CF252B" w:rsidP="0070532A">
      <w:pPr>
        <w:rPr>
          <w:rFonts w:ascii="Verdana" w:hAnsi="Verdana" w:cs="Arial"/>
          <w:b/>
          <w:bCs/>
          <w:color w:val="042B55"/>
        </w:rPr>
      </w:pPr>
    </w:p>
    <w:p w:rsidR="00CF252B" w:rsidRDefault="00CF252B" w:rsidP="0070532A">
      <w:pPr>
        <w:rPr>
          <w:rFonts w:ascii="Verdana" w:hAnsi="Verdana" w:cs="Arial"/>
          <w:b/>
          <w:bCs/>
          <w:color w:val="042B55"/>
        </w:rPr>
      </w:pPr>
    </w:p>
    <w:p w:rsidR="00CF252B" w:rsidRDefault="00CF252B" w:rsidP="0070532A">
      <w:pPr>
        <w:rPr>
          <w:rFonts w:ascii="Verdana" w:hAnsi="Verdana" w:cs="Arial"/>
          <w:b/>
          <w:bCs/>
          <w:color w:val="042B55"/>
        </w:rPr>
      </w:pPr>
    </w:p>
    <w:p w:rsidR="00CF252B" w:rsidRDefault="00CF252B" w:rsidP="0070532A">
      <w:pPr>
        <w:rPr>
          <w:rFonts w:ascii="Verdana" w:hAnsi="Verdana" w:cs="Arial"/>
          <w:b/>
          <w:bCs/>
          <w:color w:val="042B55"/>
        </w:rPr>
      </w:pPr>
    </w:p>
    <w:p w:rsidR="0070532A" w:rsidRDefault="0070532A" w:rsidP="0070532A">
      <w:pPr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Na figura (3) está a representação espacial dos postos de gasolina com os preços mais atrativos para o consumidor campinense.</w:t>
      </w:r>
      <w:r>
        <w:rPr>
          <w:rFonts w:ascii="Verdana" w:hAnsi="Verdana" w:cs="Arial"/>
        </w:rPr>
        <w:tab/>
      </w:r>
    </w:p>
    <w:p w:rsidR="0070532A" w:rsidRDefault="0070532A" w:rsidP="0070532A">
      <w:pPr>
        <w:rPr>
          <w:rFonts w:ascii="Verdana" w:hAnsi="Verdana" w:cs="Arial"/>
        </w:rPr>
      </w:pPr>
    </w:p>
    <w:p w:rsidR="0070532A" w:rsidRDefault="0070532A" w:rsidP="0070532A">
      <w:pPr>
        <w:rPr>
          <w:rFonts w:ascii="Times New Roman" w:hAnsi="Times New Roman"/>
          <w:i/>
          <w:iCs/>
          <w:color w:val="00B0F0"/>
          <w:sz w:val="20"/>
          <w:szCs w:val="20"/>
        </w:rPr>
      </w:pP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 xml:space="preserve">Figura 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3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>: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Representação espacial dos postos de combustíveis com os preços mais </w:t>
      </w:r>
      <w:r w:rsidR="00546EC5">
        <w:rPr>
          <w:rFonts w:ascii="Times New Roman" w:hAnsi="Times New Roman"/>
          <w:i/>
          <w:iCs/>
          <w:color w:val="00B0F0"/>
          <w:sz w:val="20"/>
          <w:szCs w:val="20"/>
        </w:rPr>
        <w:t>atrativos em Campina Grande-PB (fevereiro</w:t>
      </w:r>
      <w:r w:rsidR="00753333">
        <w:rPr>
          <w:rFonts w:ascii="Times New Roman" w:hAnsi="Times New Roman"/>
          <w:i/>
          <w:iCs/>
          <w:color w:val="00B0F0"/>
          <w:sz w:val="20"/>
          <w:szCs w:val="20"/>
        </w:rPr>
        <w:t>/2023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)</w:t>
      </w:r>
    </w:p>
    <w:p w:rsidR="00CF252B" w:rsidRDefault="00CF252B" w:rsidP="0070532A">
      <w:pPr>
        <w:rPr>
          <w:rFonts w:ascii="Times New Roman" w:hAnsi="Times New Roman"/>
          <w:i/>
          <w:iCs/>
          <w:color w:val="00B0F0"/>
          <w:sz w:val="20"/>
          <w:szCs w:val="20"/>
        </w:rPr>
      </w:pPr>
    </w:p>
    <w:p w:rsidR="00CF252B" w:rsidRPr="009920F9" w:rsidRDefault="00CF252B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CF252B">
        <w:rPr>
          <w:rFonts w:ascii="Times New Roman" w:hAnsi="Times New Roman" w:cs="Times New Roman"/>
          <w:i/>
          <w:noProof/>
          <w:color w:val="00B0F0"/>
          <w:sz w:val="20"/>
          <w:szCs w:val="20"/>
          <w:lang w:eastAsia="pt-BR" w:bidi="ar-SA"/>
        </w:rPr>
        <w:drawing>
          <wp:inline distT="0" distB="0" distL="0" distR="0" wp14:anchorId="56CA6010" wp14:editId="4919EC28">
            <wp:extent cx="5760085" cy="448246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A" w:rsidRPr="00CF252B" w:rsidRDefault="0070532A" w:rsidP="00CF252B">
      <w:pPr>
        <w:pStyle w:val="Legenda"/>
        <w:keepNext/>
        <w:ind w:left="426" w:right="424"/>
        <w:jc w:val="both"/>
        <w:rPr>
          <w:rFonts w:ascii="Verdana" w:eastAsia="Times New Roman" w:hAnsi="Verdana" w:cs="Times New Roman"/>
          <w:i w:val="0"/>
          <w:iCs w:val="0"/>
          <w:kern w:val="0"/>
          <w:sz w:val="22"/>
          <w:szCs w:val="22"/>
          <w:lang w:eastAsia="pt-BR" w:bidi="ar-SA"/>
        </w:rPr>
      </w:pPr>
      <w:r>
        <w:rPr>
          <w:rFonts w:ascii="Verdana" w:eastAsia="Times New Roman" w:hAnsi="Verdana" w:cs="Times New Roman"/>
          <w:i w:val="0"/>
          <w:iCs w:val="0"/>
          <w:kern w:val="0"/>
          <w:sz w:val="22"/>
          <w:szCs w:val="22"/>
          <w:lang w:eastAsia="pt-BR" w:bidi="ar-SA"/>
        </w:rPr>
        <w:t xml:space="preserve"> </w:t>
      </w:r>
      <w:r w:rsidRPr="00E81DBD">
        <w:rPr>
          <w:rFonts w:ascii="Times New Roman" w:hAnsi="Times New Roman" w:cs="Times New Roman"/>
          <w:color w:val="00B0F0"/>
          <w:sz w:val="20"/>
          <w:szCs w:val="20"/>
        </w:rPr>
        <w:t>Fonte: PROCON Municipal de Campina Grande-PB.</w:t>
      </w:r>
    </w:p>
    <w:p w:rsidR="0070532A" w:rsidRDefault="0070532A" w:rsidP="0070532A">
      <w:pPr>
        <w:pStyle w:val="Legenda"/>
        <w:keepNext/>
        <w:ind w:right="424"/>
        <w:jc w:val="both"/>
        <w:rPr>
          <w:rFonts w:ascii="Verdana" w:eastAsia="Times New Roman" w:hAnsi="Verdana" w:cs="Times New Roman"/>
          <w:i w:val="0"/>
          <w:iCs w:val="0"/>
          <w:kern w:val="0"/>
          <w:sz w:val="22"/>
          <w:szCs w:val="22"/>
          <w:lang w:eastAsia="pt-BR" w:bidi="ar-SA"/>
        </w:rPr>
      </w:pPr>
    </w:p>
    <w:p w:rsidR="0070532A" w:rsidRDefault="0070532A" w:rsidP="0070532A">
      <w:pPr>
        <w:pStyle w:val="Legenda"/>
        <w:keepNext/>
        <w:ind w:left="426" w:right="424"/>
        <w:jc w:val="both"/>
        <w:rPr>
          <w:rFonts w:ascii="Verdana" w:eastAsia="Times New Roman" w:hAnsi="Verdana" w:cs="Verdana"/>
          <w:i w:val="0"/>
          <w:iCs w:val="0"/>
          <w:kern w:val="0"/>
          <w:sz w:val="22"/>
          <w:szCs w:val="22"/>
          <w:lang w:eastAsia="pt-BR" w:bidi="ar-SA"/>
        </w:rPr>
      </w:pPr>
      <w:r w:rsidRPr="00D96F9E">
        <w:rPr>
          <w:rFonts w:ascii="Verdana" w:eastAsia="Times New Roman" w:hAnsi="Verdana" w:cs="Times New Roman"/>
          <w:i w:val="0"/>
          <w:iCs w:val="0"/>
          <w:kern w:val="0"/>
          <w:sz w:val="22"/>
          <w:szCs w:val="22"/>
          <w:lang w:eastAsia="pt-BR" w:bidi="ar-SA"/>
        </w:rPr>
        <w:t xml:space="preserve">E para uma melhor compreensão segue um quadro resumo com a relação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Quantidade de postos e </w:t>
      </w:r>
      <w:r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o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>Valor cobrado</w:t>
      </w:r>
      <w:r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>pela gasolina comum</w:t>
      </w:r>
      <w:r w:rsidRPr="00D96F9E">
        <w:rPr>
          <w:rFonts w:ascii="Verdana" w:eastAsia="Times New Roman" w:hAnsi="Verdana" w:cs="Verdana"/>
          <w:i w:val="0"/>
          <w:iCs w:val="0"/>
          <w:kern w:val="0"/>
          <w:sz w:val="22"/>
          <w:szCs w:val="22"/>
          <w:lang w:eastAsia="pt-BR" w:bidi="ar-SA"/>
        </w:rPr>
        <w:t>.</w:t>
      </w:r>
    </w:p>
    <w:p w:rsidR="004C5750" w:rsidRDefault="0070532A" w:rsidP="004C5750">
      <w:pPr>
        <w:pStyle w:val="Legenda"/>
        <w:keepNext/>
        <w:ind w:firstLine="426"/>
        <w:jc w:val="center"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4C5750">
        <w:rPr>
          <w:rFonts w:ascii="Times New Roman" w:hAnsi="Times New Roman" w:cs="Times New Roman"/>
          <w:bCs/>
          <w:color w:val="00B0F0"/>
          <w:sz w:val="20"/>
          <w:szCs w:val="20"/>
        </w:rPr>
        <w:t>Tabela 5: Relação de quantidade de postos e valores cobrados pala gasolina comum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7"/>
        <w:gridCol w:w="3160"/>
        <w:gridCol w:w="4565"/>
      </w:tblGrid>
      <w:tr w:rsidR="004C5750" w:rsidRPr="004C5750" w:rsidTr="004C57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Preços (R$)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Quantidade de Estabelecimentos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Percentual de Estabelecimentos Amostrados (%)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2,17%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4,35%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15,22%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2,17%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10,87%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10,87%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30,43%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2,17%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15,22%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2,17%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2,17%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lastRenderedPageBreak/>
              <w:t>5.79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2,17%</w:t>
            </w:r>
          </w:p>
        </w:tc>
      </w:tr>
      <w:tr w:rsidR="004C5750" w:rsidRPr="004C5750" w:rsidTr="004C57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750" w:rsidRPr="004C5750" w:rsidRDefault="004C5750" w:rsidP="004C575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C57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99,98%</w:t>
            </w:r>
          </w:p>
        </w:tc>
      </w:tr>
    </w:tbl>
    <w:p w:rsidR="0070532A" w:rsidRPr="004C5750" w:rsidRDefault="0070532A" w:rsidP="004C5750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4C5750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  <w:sectPr w:rsidR="0070532A" w:rsidSect="00CF252B">
          <w:type w:val="continuous"/>
          <w:pgSz w:w="11906" w:h="16838"/>
          <w:pgMar w:top="1134" w:right="1134" w:bottom="1134" w:left="1701" w:header="720" w:footer="720" w:gutter="0"/>
          <w:cols w:space="720"/>
          <w:titlePg/>
          <w:docGrid w:linePitch="326"/>
        </w:sectPr>
      </w:pPr>
    </w:p>
    <w:p w:rsidR="0070532A" w:rsidRDefault="00E839D4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lastRenderedPageBreak/>
        <w:t xml:space="preserve">       </w:t>
      </w:r>
      <w:r w:rsidR="0070532A">
        <w:rPr>
          <w:rFonts w:ascii="Verdana" w:hAnsi="Verdana" w:cs="Arial"/>
          <w:b/>
          <w:bCs/>
          <w:color w:val="042B55"/>
        </w:rPr>
        <w:t xml:space="preserve"> 3.3-</w:t>
      </w:r>
      <w:r w:rsidR="0070532A" w:rsidRPr="00514186">
        <w:rPr>
          <w:rFonts w:ascii="Verdana" w:hAnsi="Verdana" w:cs="Arial"/>
          <w:b/>
          <w:bCs/>
          <w:color w:val="042B55"/>
        </w:rPr>
        <w:t xml:space="preserve"> Re</w:t>
      </w:r>
      <w:r w:rsidR="0070532A">
        <w:rPr>
          <w:rFonts w:ascii="Verdana" w:hAnsi="Verdana" w:cs="Arial"/>
          <w:b/>
          <w:bCs/>
          <w:color w:val="042B55"/>
        </w:rPr>
        <w:t>lação geral dos postos de combustíveis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70532A" w:rsidRPr="0051575B" w:rsidRDefault="0070532A" w:rsidP="0070532A">
      <w:pPr>
        <w:rPr>
          <w:rFonts w:ascii="Verdana" w:hAnsi="Verdana" w:cs="Arial"/>
        </w:rPr>
      </w:pPr>
      <w:r>
        <w:rPr>
          <w:rFonts w:ascii="Verdana" w:hAnsi="Verdana" w:cs="Arial"/>
        </w:rPr>
        <w:t>A seguir está a relação dos postos de combustíveis participantes da pesquisa:</w:t>
      </w:r>
    </w:p>
    <w:p w:rsidR="0070532A" w:rsidRDefault="0070532A" w:rsidP="0070532A">
      <w:pPr>
        <w:jc w:val="center"/>
        <w:rPr>
          <w:rFonts w:ascii="Verdana" w:hAnsi="Verdana" w:cs="Arial"/>
          <w:b/>
          <w:bCs/>
          <w:color w:val="042B55"/>
        </w:rPr>
      </w:pPr>
    </w:p>
    <w:p w:rsidR="0070532A" w:rsidRDefault="0070532A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Quadro 1</w:t>
      </w:r>
      <w:r w:rsidRPr="005D26CC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: Relação dos postos de combustíveis participantes da pesquisa (</w:t>
      </w:r>
      <w:r w:rsidR="005F08CA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fevereiro</w:t>
      </w:r>
      <w:r w:rsidR="00753333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/2023</w:t>
      </w:r>
      <w:r w:rsidRPr="005D26CC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)</w:t>
      </w:r>
    </w:p>
    <w:tbl>
      <w:tblPr>
        <w:tblW w:w="0" w:type="auto"/>
        <w:tblInd w:w="-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203"/>
        <w:gridCol w:w="4046"/>
        <w:gridCol w:w="1779"/>
        <w:gridCol w:w="945"/>
        <w:gridCol w:w="945"/>
        <w:gridCol w:w="945"/>
        <w:gridCol w:w="945"/>
        <w:gridCol w:w="945"/>
        <w:gridCol w:w="634"/>
      </w:tblGrid>
      <w:tr w:rsidR="005F08CA" w:rsidRPr="005F08CA" w:rsidTr="005F08CA">
        <w:trPr>
          <w:trHeight w:val="315"/>
        </w:trPr>
        <w:tc>
          <w:tcPr>
            <w:tcW w:w="14992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pt-BR" w:bidi="ar-SA"/>
              </w:rPr>
            </w:pPr>
            <w:r w:rsidRPr="005F0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pt-BR" w:bidi="ar-SA"/>
              </w:rPr>
              <w:t>Pesquisa de preço de combustíveis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5F0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Postos de Combustíveis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5F0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Bandeira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5F0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Endereço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5F0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Bairro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F243E" w:fill="0F243E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5F08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17365D" w:fill="17365D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5F08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1F497D" w:fill="1F497D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5F08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548DD4" w:fill="548DD4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F0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DB3E2" w:fill="8DB3E2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F0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6D9F0" w:fill="C6D9F0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F0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Anel do brejo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Dr. Vasconcelos, 127.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R$ 5,790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Almirante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Almirante Barroso, 634.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Amigão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2980.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R$ 5,790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NT 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Avenida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1600.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Bandeirantes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Epitácio Pessoa, 385.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Aprigio Veloso, 625.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Francisco Lopes, 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NT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Distrito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João Wallig, 2304.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R$ 5,770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FRS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Pres. Getúlio Vargas, 1367.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JE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Francisco Antônio do Nascimento, 584.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Nova Brasília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Laís XII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Dinamérica Alves Correia, 325.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Marília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Professor Almeida Barreto, 201.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R$ 6,180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Máster gás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2675.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R$ 4,500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Meninão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R. Pedro Leão, 115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Monumento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Pref. Severino Bezerra Cabral, 38.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Avani Casemiro de Albuquerque, 20.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Norberto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Lourival de Andrade, 1001.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Padre Cicero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44.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Padre Cícero I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Manoel Mota, 635.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Máxima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Três Irmãs, 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NT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Jardins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Aprígio Pereira Nepomuceno, 1031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NT 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PSR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R. João da Silva Pimentel 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R$ 6,180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Ponto cem Reis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João Alves de Oliveira, 327.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Shell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Vig. Calixto, 3003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Sandra Cavalcante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R$ 6,180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Rodo Paraíba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Juscelino Kubitschek 3000.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R$ 5,790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Roma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Quebra Quilos, 47.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Tavares Cavalcante, 655.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NT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R$ 5,770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NT 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João Quirino, 895.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Manoel Tavares, 710.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Almeida Barreto, 1950.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R$ 4,500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II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Epitácio Pessoa, 350.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III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Consul Joseph Noujain Habbi, 1001.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XIV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R. Aprígio Veloso, 625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R$ 5,590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V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Inácio Pedro Diniz, 115.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R$ 6,180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Marcos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878.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R$ 4,500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Sertões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Mal. Floriano Peixoto, 2770.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5.89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Shopping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Pref. Severino Bezerra Cabral, 1225.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Mirante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Setta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Manoel Tavares, 1735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Unigás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Joaquim Caroca, 517.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Universitário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R$ 4,500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Universitário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Aprigio Veloso, 334.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Viaduto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Jiló Guedes, 665.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Vieira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BR-230, 319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 da Mata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Paulistano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Av.Jorn.Assis chateaubriand, 2292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Jardim Paulistano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Dallas L</w:t>
            </w: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igeiro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Av.Jorn.Assis chateaubriand, 4708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Ligeiro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R$ 5,780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GS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Isabel Barbosa de Araújo, S/N.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Sandra Cavalcante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R$ 6,060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5F08CA" w:rsidRPr="005F08CA" w:rsidTr="005F08CA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Ana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Av.Pref.Severino Bezerra cabral, 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R$ 5,990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8CA" w:rsidRPr="005F08CA" w:rsidRDefault="005F08CA" w:rsidP="005F08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5F08CA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</w:tbl>
    <w:p w:rsidR="0070532A" w:rsidRDefault="0070532A" w:rsidP="0070532A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Data da coleta </w:t>
      </w:r>
      <w:r w:rsidR="00E839D4">
        <w:rPr>
          <w:rFonts w:ascii="Verdana" w:hAnsi="Verdana" w:cs="Arial"/>
        </w:rPr>
        <w:t>27</w:t>
      </w:r>
      <w:r w:rsidR="00753333">
        <w:rPr>
          <w:rFonts w:ascii="Verdana" w:hAnsi="Verdana" w:cs="Arial"/>
        </w:rPr>
        <w:t xml:space="preserve"> de </w:t>
      </w:r>
      <w:r w:rsidR="00E839D4">
        <w:rPr>
          <w:rFonts w:ascii="Verdana" w:hAnsi="Verdana" w:cs="Arial"/>
        </w:rPr>
        <w:t>fevereiro</w:t>
      </w:r>
      <w:r w:rsidR="00753333">
        <w:rPr>
          <w:rFonts w:ascii="Verdana" w:hAnsi="Verdana" w:cs="Arial"/>
        </w:rPr>
        <w:t xml:space="preserve"> 2023.</w:t>
      </w:r>
    </w:p>
    <w:p w:rsidR="0070532A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 w:rsidRPr="00D567AF">
        <w:rPr>
          <w:rFonts w:ascii="Verdana" w:hAnsi="Verdana" w:cs="Arial"/>
          <w:b/>
          <w:color w:val="002060"/>
          <w:sz w:val="20"/>
          <w:szCs w:val="20"/>
        </w:rPr>
        <w:t>Legenda:</w:t>
      </w:r>
    </w:p>
    <w:p w:rsidR="0070532A" w:rsidRPr="00D567AF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>
        <w:rPr>
          <w:rFonts w:ascii="Verdana" w:hAnsi="Verdana" w:cs="Arial"/>
          <w:b/>
          <w:color w:val="002060"/>
          <w:sz w:val="20"/>
          <w:szCs w:val="20"/>
        </w:rPr>
        <w:t>NT – Não tem</w:t>
      </w:r>
    </w:p>
    <w:p w:rsidR="00615743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 w:rsidRPr="00D567AF">
        <w:rPr>
          <w:rFonts w:ascii="Verdana" w:hAnsi="Verdana" w:cs="Arial"/>
          <w:b/>
          <w:color w:val="002060"/>
          <w:sz w:val="20"/>
          <w:szCs w:val="20"/>
        </w:rPr>
        <w:t>G.C – Gasolina Comum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 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  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>E – Etanol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  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   S-10 – Diesel </w:t>
      </w:r>
      <w:r>
        <w:rPr>
          <w:rFonts w:ascii="Verdana" w:hAnsi="Verdana" w:cs="Arial"/>
          <w:b/>
          <w:color w:val="002060"/>
          <w:sz w:val="20"/>
          <w:szCs w:val="20"/>
        </w:rPr>
        <w:t>10</w:t>
      </w:r>
      <w:r>
        <w:rPr>
          <w:rFonts w:ascii="Verdana" w:hAnsi="Verdana" w:cs="Arial"/>
          <w:b/>
          <w:color w:val="002060"/>
          <w:sz w:val="20"/>
          <w:szCs w:val="20"/>
        </w:rPr>
        <w:br/>
        <w:t>G.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>A – Gasolina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Aditivada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>D</w:t>
      </w:r>
      <w:r>
        <w:rPr>
          <w:rFonts w:ascii="Verdana" w:hAnsi="Verdana" w:cs="Arial"/>
          <w:b/>
          <w:color w:val="002060"/>
          <w:sz w:val="20"/>
          <w:szCs w:val="20"/>
        </w:rPr>
        <w:t>S-500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 xml:space="preserve"> – Diesel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Comum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</w:t>
      </w:r>
    </w:p>
    <w:p w:rsidR="008A6E81" w:rsidRDefault="0070532A" w:rsidP="0070532A">
      <w:r w:rsidRPr="00D567AF">
        <w:rPr>
          <w:rFonts w:ascii="Verdana" w:hAnsi="Verdana" w:cs="Arial"/>
          <w:b/>
          <w:color w:val="002060"/>
          <w:sz w:val="20"/>
          <w:szCs w:val="20"/>
        </w:rPr>
        <w:t>GNV – Gás Natural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Veicular</w:t>
      </w:r>
    </w:p>
    <w:sectPr w:rsidR="008A6E81" w:rsidSect="005F08C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F14" w:rsidRDefault="00C06F14">
      <w:r>
        <w:separator/>
      </w:r>
    </w:p>
  </w:endnote>
  <w:endnote w:type="continuationSeparator" w:id="0">
    <w:p w:rsidR="00C06F14" w:rsidRDefault="00C06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313">
    <w:altName w:val="Times New Roman"/>
    <w:charset w:val="00"/>
    <w:family w:val="auto"/>
    <w:pitch w:val="variable"/>
  </w:font>
  <w:font w:name="Liberation Mono">
    <w:altName w:val="Courier New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8CA" w:rsidRDefault="005F08CA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9D6E40">
      <w:rPr>
        <w:noProof/>
      </w:rPr>
      <w:t>7</w:t>
    </w:r>
    <w:r>
      <w:fldChar w:fldCharType="end"/>
    </w:r>
  </w:p>
  <w:p w:rsidR="005F08CA" w:rsidRDefault="005F08C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F14" w:rsidRDefault="00C06F14">
      <w:r>
        <w:separator/>
      </w:r>
    </w:p>
  </w:footnote>
  <w:footnote w:type="continuationSeparator" w:id="0">
    <w:p w:rsidR="00C06F14" w:rsidRDefault="00C06F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6302CB"/>
    <w:multiLevelType w:val="hybridMultilevel"/>
    <w:tmpl w:val="8AFC6074"/>
    <w:lvl w:ilvl="0" w:tplc="0416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5" w15:restartNumberingAfterBreak="0">
    <w:nsid w:val="04345BD6"/>
    <w:multiLevelType w:val="hybridMultilevel"/>
    <w:tmpl w:val="5AF83EAE"/>
    <w:lvl w:ilvl="0" w:tplc="84BA6430">
      <w:start w:val="1"/>
      <w:numFmt w:val="bullet"/>
      <w:lvlText w:val=""/>
      <w:lvlJc w:val="left"/>
      <w:pPr>
        <w:ind w:left="502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045A2F56"/>
    <w:multiLevelType w:val="hybridMultilevel"/>
    <w:tmpl w:val="D09C87B8"/>
    <w:lvl w:ilvl="0" w:tplc="2FC4DBCE">
      <w:start w:val="1"/>
      <w:numFmt w:val="bullet"/>
      <w:lvlText w:val="o"/>
      <w:lvlJc w:val="left"/>
      <w:rPr>
        <w:rFonts w:ascii="Courier New" w:hAnsi="Courier New" w:cs="Courier New" w:hint="default"/>
        <w:b/>
        <w:color w:val="4472C4" w:themeColor="accent1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09D96961"/>
    <w:multiLevelType w:val="hybridMultilevel"/>
    <w:tmpl w:val="5866A81E"/>
    <w:lvl w:ilvl="0" w:tplc="84BA6430">
      <w:start w:val="1"/>
      <w:numFmt w:val="bullet"/>
      <w:lvlText w:val=""/>
      <w:lvlJc w:val="left"/>
      <w:pPr>
        <w:ind w:left="502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0A412106"/>
    <w:multiLevelType w:val="hybridMultilevel"/>
    <w:tmpl w:val="A3D4663C"/>
    <w:lvl w:ilvl="0" w:tplc="9216ECC0">
      <w:start w:val="1"/>
      <w:numFmt w:val="bullet"/>
      <w:lvlText w:val=""/>
      <w:lvlJc w:val="left"/>
      <w:pPr>
        <w:ind w:left="786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0B1E380F"/>
    <w:multiLevelType w:val="multilevel"/>
    <w:tmpl w:val="CD4A3E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1121EF7"/>
    <w:multiLevelType w:val="hybridMultilevel"/>
    <w:tmpl w:val="3CC48718"/>
    <w:lvl w:ilvl="0" w:tplc="84BA6430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7101E1"/>
    <w:multiLevelType w:val="hybridMultilevel"/>
    <w:tmpl w:val="64602DFC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57644A"/>
    <w:multiLevelType w:val="hybridMultilevel"/>
    <w:tmpl w:val="48E4A3F2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D16B7"/>
    <w:multiLevelType w:val="multilevel"/>
    <w:tmpl w:val="F27643EE"/>
    <w:lvl w:ilvl="0">
      <w:start w:val="3"/>
      <w:numFmt w:val="decimal"/>
      <w:lvlText w:val="%1"/>
      <w:lvlJc w:val="left"/>
      <w:pPr>
        <w:ind w:left="570" w:hanging="570"/>
      </w:pPr>
      <w:rPr>
        <w:rFonts w:eastAsia="SimSun" w:cs="Mangal" w:hint="default"/>
        <w:b/>
        <w:color w:val="00B0F0"/>
        <w:sz w:val="32"/>
      </w:rPr>
    </w:lvl>
    <w:lvl w:ilvl="1">
      <w:start w:val="1"/>
      <w:numFmt w:val="decimal"/>
      <w:lvlText w:val="%1.%2"/>
      <w:lvlJc w:val="left"/>
      <w:pPr>
        <w:ind w:left="7382" w:hanging="720"/>
      </w:pPr>
      <w:rPr>
        <w:rFonts w:eastAsia="SimSun" w:cs="Mangal" w:hint="default"/>
        <w:b/>
        <w:color w:val="1F497D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cs="Mangal" w:hint="default"/>
        <w:b/>
        <w:color w:val="00B0F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SimSun" w:cs="Mangal" w:hint="default"/>
        <w:b/>
        <w:color w:val="00B0F0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SimSun" w:cs="Mangal" w:hint="default"/>
        <w:b/>
        <w:color w:val="00B0F0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SimSun" w:cs="Mangal" w:hint="default"/>
        <w:b/>
        <w:color w:val="00B0F0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="SimSun" w:cs="Mangal" w:hint="default"/>
        <w:b/>
        <w:color w:val="00B0F0"/>
        <w:sz w:val="32"/>
      </w:rPr>
    </w:lvl>
  </w:abstractNum>
  <w:abstractNum w:abstractNumId="14" w15:restartNumberingAfterBreak="0">
    <w:nsid w:val="25130618"/>
    <w:multiLevelType w:val="multilevel"/>
    <w:tmpl w:val="F7180ED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5" w15:restartNumberingAfterBreak="0">
    <w:nsid w:val="28853AC3"/>
    <w:multiLevelType w:val="hybridMultilevel"/>
    <w:tmpl w:val="AE8A6086"/>
    <w:lvl w:ilvl="0" w:tplc="84BA6430">
      <w:start w:val="1"/>
      <w:numFmt w:val="bullet"/>
      <w:lvlText w:val=""/>
      <w:lvlJc w:val="left"/>
      <w:pPr>
        <w:ind w:left="1070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32EB0CF7"/>
    <w:multiLevelType w:val="hybridMultilevel"/>
    <w:tmpl w:val="63DA1060"/>
    <w:lvl w:ilvl="0" w:tplc="84BA6430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35C80"/>
    <w:multiLevelType w:val="hybridMultilevel"/>
    <w:tmpl w:val="B0E0FA12"/>
    <w:lvl w:ilvl="0" w:tplc="0416000F">
      <w:start w:val="1"/>
      <w:numFmt w:val="decimal"/>
      <w:lvlText w:val="%1.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AF63790"/>
    <w:multiLevelType w:val="hybridMultilevel"/>
    <w:tmpl w:val="676890FC"/>
    <w:lvl w:ilvl="0" w:tplc="9F1C713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0B0F0"/>
        <w:sz w:val="28"/>
        <w:szCs w:val="2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27EC5"/>
    <w:multiLevelType w:val="hybridMultilevel"/>
    <w:tmpl w:val="727C6A06"/>
    <w:lvl w:ilvl="0" w:tplc="F5D8EA78">
      <w:start w:val="1"/>
      <w:numFmt w:val="bullet"/>
      <w:lvlText w:val=""/>
      <w:lvlJc w:val="left"/>
      <w:rPr>
        <w:rFonts w:ascii="Symbol" w:hAnsi="Symbol" w:hint="default"/>
        <w:b/>
        <w:color w:val="4472C4"/>
      </w:rPr>
    </w:lvl>
    <w:lvl w:ilvl="1" w:tplc="FFFFFFFF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493A7D3E"/>
    <w:multiLevelType w:val="hybridMultilevel"/>
    <w:tmpl w:val="F870ABC6"/>
    <w:lvl w:ilvl="0" w:tplc="84BA6430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7D671E"/>
    <w:multiLevelType w:val="hybridMultilevel"/>
    <w:tmpl w:val="EFCE638E"/>
    <w:lvl w:ilvl="0" w:tplc="84BA6430">
      <w:start w:val="1"/>
      <w:numFmt w:val="bullet"/>
      <w:lvlText w:val=""/>
      <w:lvlJc w:val="left"/>
      <w:pPr>
        <w:ind w:left="1211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4FE3797C"/>
    <w:multiLevelType w:val="hybridMultilevel"/>
    <w:tmpl w:val="45649892"/>
    <w:lvl w:ilvl="0" w:tplc="91B0A8CE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F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D2E98"/>
    <w:multiLevelType w:val="hybridMultilevel"/>
    <w:tmpl w:val="84E26548"/>
    <w:lvl w:ilvl="0" w:tplc="91B0A8CE">
      <w:start w:val="1"/>
      <w:numFmt w:val="bullet"/>
      <w:lvlText w:val=""/>
      <w:lvlJc w:val="left"/>
      <w:pPr>
        <w:ind w:left="502" w:hanging="360"/>
      </w:pPr>
      <w:rPr>
        <w:rFonts w:ascii="Symbol" w:hAnsi="Symbol" w:hint="default"/>
        <w:b/>
        <w:color w:val="00B0F0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30F22C1"/>
    <w:multiLevelType w:val="hybridMultilevel"/>
    <w:tmpl w:val="423EA762"/>
    <w:lvl w:ilvl="0" w:tplc="84BA6430">
      <w:start w:val="1"/>
      <w:numFmt w:val="bullet"/>
      <w:lvlText w:val=""/>
      <w:lvlJc w:val="left"/>
      <w:pPr>
        <w:ind w:left="502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5" w15:restartNumberingAfterBreak="0">
    <w:nsid w:val="573F6229"/>
    <w:multiLevelType w:val="hybridMultilevel"/>
    <w:tmpl w:val="E168F620"/>
    <w:lvl w:ilvl="0" w:tplc="84BA6430">
      <w:start w:val="1"/>
      <w:numFmt w:val="bullet"/>
      <w:lvlText w:val=""/>
      <w:lvlJc w:val="left"/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7AF2120"/>
    <w:multiLevelType w:val="hybridMultilevel"/>
    <w:tmpl w:val="00E82128"/>
    <w:lvl w:ilvl="0" w:tplc="84BA6430">
      <w:start w:val="1"/>
      <w:numFmt w:val="bullet"/>
      <w:lvlText w:val=""/>
      <w:lvlJc w:val="left"/>
      <w:pPr>
        <w:ind w:left="84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580509E9"/>
    <w:multiLevelType w:val="hybridMultilevel"/>
    <w:tmpl w:val="CAB04446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76A08"/>
    <w:multiLevelType w:val="multilevel"/>
    <w:tmpl w:val="F27643EE"/>
    <w:lvl w:ilvl="0">
      <w:start w:val="3"/>
      <w:numFmt w:val="decimal"/>
      <w:lvlText w:val="%1"/>
      <w:lvlJc w:val="left"/>
      <w:pPr>
        <w:ind w:left="570" w:hanging="570"/>
      </w:pPr>
      <w:rPr>
        <w:rFonts w:eastAsia="SimSun" w:cs="Mangal" w:hint="default"/>
        <w:b/>
        <w:color w:val="00B0F0"/>
        <w:sz w:val="32"/>
      </w:rPr>
    </w:lvl>
    <w:lvl w:ilvl="1">
      <w:start w:val="1"/>
      <w:numFmt w:val="decimal"/>
      <w:lvlText w:val="%1.%2"/>
      <w:lvlJc w:val="left"/>
      <w:pPr>
        <w:ind w:left="7382" w:hanging="720"/>
      </w:pPr>
      <w:rPr>
        <w:rFonts w:eastAsia="SimSun" w:cs="Mangal" w:hint="default"/>
        <w:b/>
        <w:color w:val="1F497D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cs="Mangal" w:hint="default"/>
        <w:b/>
        <w:color w:val="00B0F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SimSun" w:cs="Mangal" w:hint="default"/>
        <w:b/>
        <w:color w:val="00B0F0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SimSun" w:cs="Mangal" w:hint="default"/>
        <w:b/>
        <w:color w:val="00B0F0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SimSun" w:cs="Mangal" w:hint="default"/>
        <w:b/>
        <w:color w:val="00B0F0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="SimSun" w:cs="Mangal" w:hint="default"/>
        <w:b/>
        <w:color w:val="00B0F0"/>
        <w:sz w:val="32"/>
      </w:rPr>
    </w:lvl>
  </w:abstractNum>
  <w:abstractNum w:abstractNumId="29" w15:restartNumberingAfterBreak="0">
    <w:nsid w:val="68542C23"/>
    <w:multiLevelType w:val="multilevel"/>
    <w:tmpl w:val="7FFFFF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90C320B"/>
    <w:multiLevelType w:val="hybridMultilevel"/>
    <w:tmpl w:val="1400B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301830"/>
    <w:multiLevelType w:val="multilevel"/>
    <w:tmpl w:val="E8465E9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/>
        <w:color w:val="1F497D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2" w15:restartNumberingAfterBreak="0">
    <w:nsid w:val="69F065F1"/>
    <w:multiLevelType w:val="multilevel"/>
    <w:tmpl w:val="2592A5AA"/>
    <w:lvl w:ilvl="0">
      <w:start w:val="2"/>
      <w:numFmt w:val="decimal"/>
      <w:lvlText w:val="%1"/>
      <w:lvlJc w:val="left"/>
      <w:pPr>
        <w:ind w:left="405" w:hanging="405"/>
      </w:pPr>
      <w:rPr>
        <w:rFonts w:ascii="Verdana" w:hAnsi="Verdana" w:cs="Arial" w:hint="default"/>
        <w:color w:val="042B55"/>
        <w:sz w:val="22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ascii="Verdana" w:hAnsi="Verdana" w:cs="Arial" w:hint="default"/>
        <w:color w:val="042B55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hAnsi="Verdana" w:cs="Arial" w:hint="default"/>
        <w:color w:val="042B55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Verdana" w:hAnsi="Verdana" w:cs="Arial" w:hint="default"/>
        <w:color w:val="042B55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hAnsi="Verdana" w:cs="Arial" w:hint="default"/>
        <w:color w:val="042B55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Verdana" w:hAnsi="Verdana" w:cs="Arial" w:hint="default"/>
        <w:color w:val="042B55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hAnsi="Verdana" w:cs="Arial" w:hint="default"/>
        <w:color w:val="042B55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Verdana" w:hAnsi="Verdana" w:cs="Arial" w:hint="default"/>
        <w:color w:val="042B55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Verdana" w:hAnsi="Verdana" w:cs="Arial" w:hint="default"/>
        <w:color w:val="042B55"/>
        <w:sz w:val="22"/>
      </w:rPr>
    </w:lvl>
  </w:abstractNum>
  <w:abstractNum w:abstractNumId="33" w15:restartNumberingAfterBreak="0">
    <w:nsid w:val="70401239"/>
    <w:multiLevelType w:val="hybridMultilevel"/>
    <w:tmpl w:val="B5C24604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C1001"/>
    <w:multiLevelType w:val="hybridMultilevel"/>
    <w:tmpl w:val="7106765E"/>
    <w:lvl w:ilvl="0" w:tplc="C2B2B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0"/>
  </w:num>
  <w:num w:numId="6">
    <w:abstractNumId w:val="29"/>
  </w:num>
  <w:num w:numId="7">
    <w:abstractNumId w:val="32"/>
  </w:num>
  <w:num w:numId="8">
    <w:abstractNumId w:val="9"/>
  </w:num>
  <w:num w:numId="9">
    <w:abstractNumId w:val="6"/>
  </w:num>
  <w:num w:numId="10">
    <w:abstractNumId w:val="31"/>
  </w:num>
  <w:num w:numId="11">
    <w:abstractNumId w:val="18"/>
  </w:num>
  <w:num w:numId="12">
    <w:abstractNumId w:val="24"/>
  </w:num>
  <w:num w:numId="13">
    <w:abstractNumId w:val="15"/>
  </w:num>
  <w:num w:numId="14">
    <w:abstractNumId w:val="25"/>
  </w:num>
  <w:num w:numId="15">
    <w:abstractNumId w:val="22"/>
  </w:num>
  <w:num w:numId="16">
    <w:abstractNumId w:val="13"/>
  </w:num>
  <w:num w:numId="17">
    <w:abstractNumId w:val="23"/>
  </w:num>
  <w:num w:numId="18">
    <w:abstractNumId w:val="5"/>
  </w:num>
  <w:num w:numId="19">
    <w:abstractNumId w:val="7"/>
  </w:num>
  <w:num w:numId="20">
    <w:abstractNumId w:val="26"/>
  </w:num>
  <w:num w:numId="21">
    <w:abstractNumId w:val="21"/>
  </w:num>
  <w:num w:numId="22">
    <w:abstractNumId w:val="4"/>
  </w:num>
  <w:num w:numId="23">
    <w:abstractNumId w:val="28"/>
  </w:num>
  <w:num w:numId="24">
    <w:abstractNumId w:val="14"/>
  </w:num>
  <w:num w:numId="25">
    <w:abstractNumId w:val="19"/>
  </w:num>
  <w:num w:numId="26">
    <w:abstractNumId w:val="12"/>
  </w:num>
  <w:num w:numId="27">
    <w:abstractNumId w:val="8"/>
  </w:num>
  <w:num w:numId="28">
    <w:abstractNumId w:val="34"/>
  </w:num>
  <w:num w:numId="29">
    <w:abstractNumId w:val="17"/>
  </w:num>
  <w:num w:numId="30">
    <w:abstractNumId w:val="16"/>
  </w:num>
  <w:num w:numId="31">
    <w:abstractNumId w:val="27"/>
  </w:num>
  <w:num w:numId="32">
    <w:abstractNumId w:val="33"/>
  </w:num>
  <w:num w:numId="33">
    <w:abstractNumId w:val="10"/>
  </w:num>
  <w:num w:numId="34">
    <w:abstractNumId w:val="20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32A"/>
    <w:rsid w:val="00082F9C"/>
    <w:rsid w:val="000D5EF1"/>
    <w:rsid w:val="00160458"/>
    <w:rsid w:val="0016270A"/>
    <w:rsid w:val="00247DC8"/>
    <w:rsid w:val="00320E6A"/>
    <w:rsid w:val="003D1F02"/>
    <w:rsid w:val="0045087F"/>
    <w:rsid w:val="004A0FF6"/>
    <w:rsid w:val="004C5750"/>
    <w:rsid w:val="00546EC5"/>
    <w:rsid w:val="005973CD"/>
    <w:rsid w:val="005F08CA"/>
    <w:rsid w:val="00615743"/>
    <w:rsid w:val="00662BAD"/>
    <w:rsid w:val="006D1BE3"/>
    <w:rsid w:val="006D4335"/>
    <w:rsid w:val="0070532A"/>
    <w:rsid w:val="00753333"/>
    <w:rsid w:val="00821AE5"/>
    <w:rsid w:val="00843E8B"/>
    <w:rsid w:val="008A6E81"/>
    <w:rsid w:val="0092454F"/>
    <w:rsid w:val="00956AD1"/>
    <w:rsid w:val="009D6E40"/>
    <w:rsid w:val="00AC3213"/>
    <w:rsid w:val="00AE5F2E"/>
    <w:rsid w:val="00C06F14"/>
    <w:rsid w:val="00C554B3"/>
    <w:rsid w:val="00CF252B"/>
    <w:rsid w:val="00D20DB6"/>
    <w:rsid w:val="00E24956"/>
    <w:rsid w:val="00E839D4"/>
    <w:rsid w:val="00EB2810"/>
    <w:rsid w:val="00F202C4"/>
    <w:rsid w:val="00F4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342A4"/>
  <w15:chartTrackingRefBased/>
  <w15:docId w15:val="{A42CA0F5-9E7E-44C9-9F2E-F960D4DB9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32A"/>
    <w:pPr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70532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0532A"/>
    <w:rPr>
      <w:rFonts w:ascii="Cambria" w:eastAsia="Times New Roman" w:hAnsi="Cambria" w:cs="Mangal"/>
      <w:b/>
      <w:bCs/>
      <w:kern w:val="32"/>
      <w:sz w:val="32"/>
      <w:szCs w:val="29"/>
      <w:lang w:eastAsia="zh-CN" w:bidi="hi-IN"/>
    </w:rPr>
  </w:style>
  <w:style w:type="character" w:customStyle="1" w:styleId="Fontepargpadro1">
    <w:name w:val="Fonte parág. padrão1"/>
    <w:rsid w:val="0070532A"/>
  </w:style>
  <w:style w:type="character" w:customStyle="1" w:styleId="Ttulo2Char">
    <w:name w:val="Título 2 Char"/>
    <w:rsid w:val="0070532A"/>
    <w:rPr>
      <w:rFonts w:ascii="Cambria" w:eastAsia="font313" w:hAnsi="Cambria" w:cs="font313"/>
      <w:b/>
      <w:bCs/>
      <w:color w:val="4F81BD"/>
      <w:sz w:val="26"/>
      <w:szCs w:val="26"/>
    </w:rPr>
  </w:style>
  <w:style w:type="character" w:styleId="Hyperlink">
    <w:name w:val="Hyperlink"/>
    <w:rsid w:val="0070532A"/>
    <w:rPr>
      <w:color w:val="000080"/>
      <w:u w:val="single"/>
    </w:rPr>
  </w:style>
  <w:style w:type="character" w:customStyle="1" w:styleId="Marcas">
    <w:name w:val="Marcas"/>
    <w:rsid w:val="0070532A"/>
    <w:rPr>
      <w:rFonts w:ascii="OpenSymbol" w:eastAsia="OpenSymbol" w:hAnsi="OpenSymbol" w:cs="OpenSymbol"/>
    </w:rPr>
  </w:style>
  <w:style w:type="character" w:customStyle="1" w:styleId="Textooriginal">
    <w:name w:val="Texto original"/>
    <w:rsid w:val="0070532A"/>
    <w:rPr>
      <w:rFonts w:ascii="Liberation Mono" w:eastAsia="NSimSun" w:hAnsi="Liberation Mono" w:cs="Liberation Mono"/>
    </w:rPr>
  </w:style>
  <w:style w:type="paragraph" w:customStyle="1" w:styleId="Ttulo10">
    <w:name w:val="Título1"/>
    <w:basedOn w:val="Normal"/>
    <w:next w:val="Corpodetexto"/>
    <w:rsid w:val="0070532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link w:val="CorpodetextoChar"/>
    <w:rsid w:val="0070532A"/>
    <w:pPr>
      <w:spacing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70532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Lista">
    <w:name w:val="List"/>
    <w:basedOn w:val="Corpodetexto"/>
    <w:rsid w:val="0070532A"/>
  </w:style>
  <w:style w:type="paragraph" w:styleId="Legenda">
    <w:name w:val="caption"/>
    <w:basedOn w:val="Normal"/>
    <w:uiPriority w:val="35"/>
    <w:qFormat/>
    <w:rsid w:val="0070532A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70532A"/>
    <w:pPr>
      <w:suppressLineNumbers/>
    </w:pPr>
  </w:style>
  <w:style w:type="paragraph" w:styleId="Ttulodendicedeautoridades">
    <w:name w:val="toa heading"/>
    <w:basedOn w:val="Ttulo10"/>
    <w:rsid w:val="0070532A"/>
    <w:pPr>
      <w:suppressLineNumbers/>
    </w:pPr>
    <w:rPr>
      <w:b/>
      <w:bCs/>
      <w:sz w:val="32"/>
      <w:szCs w:val="32"/>
    </w:rPr>
  </w:style>
  <w:style w:type="paragraph" w:customStyle="1" w:styleId="Tabela">
    <w:name w:val="Tabela"/>
    <w:basedOn w:val="Legenda"/>
    <w:rsid w:val="0070532A"/>
  </w:style>
  <w:style w:type="paragraph" w:customStyle="1" w:styleId="Default">
    <w:name w:val="Default"/>
    <w:rsid w:val="0070532A"/>
    <w:pPr>
      <w:suppressAutoHyphens/>
      <w:spacing w:after="0" w:line="240" w:lineRule="auto"/>
    </w:pPr>
    <w:rPr>
      <w:rFonts w:ascii="Times New Roman" w:eastAsia="font313" w:hAnsi="Times New Roman" w:cs="Times New Roman"/>
      <w:color w:val="000000"/>
      <w:kern w:val="1"/>
      <w:sz w:val="24"/>
      <w:szCs w:val="24"/>
      <w:lang w:eastAsia="pt-BR" w:bidi="hi-IN"/>
    </w:rPr>
  </w:style>
  <w:style w:type="paragraph" w:customStyle="1" w:styleId="Legenda1">
    <w:name w:val="Legenda1"/>
    <w:basedOn w:val="Normal"/>
    <w:next w:val="Normal"/>
    <w:rsid w:val="0070532A"/>
    <w:pPr>
      <w:spacing w:after="200"/>
    </w:pPr>
    <w:rPr>
      <w:b/>
      <w:bCs/>
      <w:color w:val="4F81BD"/>
      <w:sz w:val="18"/>
      <w:szCs w:val="18"/>
    </w:rPr>
  </w:style>
  <w:style w:type="paragraph" w:customStyle="1" w:styleId="Contedodatabela">
    <w:name w:val="Conteúdo da tabela"/>
    <w:basedOn w:val="Normal"/>
    <w:rsid w:val="0070532A"/>
    <w:pPr>
      <w:suppressLineNumbers/>
    </w:pPr>
  </w:style>
  <w:style w:type="paragraph" w:styleId="PargrafodaLista">
    <w:name w:val="List Paragraph"/>
    <w:basedOn w:val="Normal"/>
    <w:uiPriority w:val="34"/>
    <w:qFormat/>
    <w:rsid w:val="0070532A"/>
    <w:pPr>
      <w:suppressAutoHyphens w:val="0"/>
      <w:spacing w:before="120" w:line="360" w:lineRule="auto"/>
      <w:ind w:left="720"/>
      <w:contextualSpacing/>
      <w:jc w:val="center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styleId="Tabelacomgrade">
    <w:name w:val="Table Grid"/>
    <w:basedOn w:val="Tabelanormal"/>
    <w:uiPriority w:val="59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staClara-nfase1">
    <w:name w:val="Light List Accent 1"/>
    <w:basedOn w:val="Tabelanormal"/>
    <w:uiPriority w:val="61"/>
    <w:rsid w:val="0070532A"/>
    <w:pPr>
      <w:spacing w:after="0" w:line="240" w:lineRule="auto"/>
      <w:jc w:val="center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70532A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0532A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0532A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0532A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532A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532A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Refdecomentrio">
    <w:name w:val="annotation reference"/>
    <w:uiPriority w:val="99"/>
    <w:semiHidden/>
    <w:unhideWhenUsed/>
    <w:rsid w:val="007053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532A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532A"/>
    <w:rPr>
      <w:rFonts w:ascii="Liberation Serif" w:eastAsia="SimSun" w:hAnsi="Liberation Serif" w:cs="Mangal"/>
      <w:kern w:val="1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53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532A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table" w:styleId="SombreamentoMdio2-nfase5">
    <w:name w:val="Medium Shading 2 Accent 5"/>
    <w:basedOn w:val="Tabelanormal"/>
    <w:uiPriority w:val="64"/>
    <w:rsid w:val="007053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oPendente">
    <w:name w:val="Menção Pendente"/>
    <w:uiPriority w:val="99"/>
    <w:semiHidden/>
    <w:unhideWhenUsed/>
    <w:rsid w:val="0070532A"/>
    <w:rPr>
      <w:color w:val="605E5C"/>
      <w:shd w:val="clear" w:color="auto" w:fill="E1DFDD"/>
    </w:rPr>
  </w:style>
  <w:style w:type="character" w:styleId="nfase">
    <w:name w:val="Emphasis"/>
    <w:uiPriority w:val="20"/>
    <w:qFormat/>
    <w:rsid w:val="0070532A"/>
    <w:rPr>
      <w:i/>
      <w:iCs/>
    </w:rPr>
  </w:style>
  <w:style w:type="table" w:styleId="TabeladeGrade5Escura-nfase5">
    <w:name w:val="Grid Table 5 Dark Accent 5"/>
    <w:basedOn w:val="Tabelanormal"/>
    <w:uiPriority w:val="50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deGrade1Clara-nfase5">
    <w:name w:val="Grid Table 1 Light Accent 5"/>
    <w:basedOn w:val="Tabelanormal"/>
    <w:uiPriority w:val="46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">
    <w:uiPriority w:val="41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</w:style>
  <w:style w:type="table" w:styleId="TabelaSimples2">
    <w:name w:val="Plain Table 2"/>
    <w:basedOn w:val="Tabelanormal"/>
    <w:uiPriority w:val="42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1">
    <w:name w:val="Plain Table 1"/>
    <w:basedOn w:val="Tabelanormal"/>
    <w:uiPriority w:val="41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7053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con.campinagrande.pb.gov.br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procon.campinagrande.pb.gov.br/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seferson\Documents\joseferson%20barreto\cambustivel_fevereiro\media_pre&#231;o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Média de Preços (R$)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Sheet1!$A$1:$F$1</c:f>
              <c:strCache>
                <c:ptCount val="6"/>
                <c:pt idx="0">
                  <c:v>G.C</c:v>
                </c:pt>
                <c:pt idx="1">
                  <c:v>G.A</c:v>
                </c:pt>
                <c:pt idx="2">
                  <c:v>E</c:v>
                </c:pt>
                <c:pt idx="3">
                  <c:v>D</c:v>
                </c:pt>
                <c:pt idx="4">
                  <c:v>S-10</c:v>
                </c:pt>
                <c:pt idx="5">
                  <c:v>GNV</c:v>
                </c:pt>
              </c:strCache>
            </c:strRef>
          </c:cat>
          <c:val>
            <c:numRef>
              <c:f>Sheet1!$A$2:$F$2</c:f>
              <c:numCache>
                <c:formatCode>"R$"\ #,##0.000</c:formatCode>
                <c:ptCount val="6"/>
                <c:pt idx="0">
                  <c:v>4.8099999999999996</c:v>
                </c:pt>
                <c:pt idx="1">
                  <c:v>4.93</c:v>
                </c:pt>
                <c:pt idx="2">
                  <c:v>3.81</c:v>
                </c:pt>
                <c:pt idx="3">
                  <c:v>5.88</c:v>
                </c:pt>
                <c:pt idx="4">
                  <c:v>5.99</c:v>
                </c:pt>
                <c:pt idx="5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42-4EED-9525-B4485016D37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25664799"/>
        <c:axId val="1925665215"/>
      </c:barChart>
      <c:catAx>
        <c:axId val="192566479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25665215"/>
        <c:crosses val="autoZero"/>
        <c:auto val="1"/>
        <c:lblAlgn val="ctr"/>
        <c:lblOffset val="100"/>
        <c:noMultiLvlLbl val="0"/>
      </c:catAx>
      <c:valAx>
        <c:axId val="1925665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R$&quot;\ #,##0.0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256647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2094</Words>
  <Characters>11311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</dc:creator>
  <cp:keywords/>
  <dc:description/>
  <cp:lastModifiedBy>joseferson</cp:lastModifiedBy>
  <cp:revision>4</cp:revision>
  <dcterms:created xsi:type="dcterms:W3CDTF">2023-02-28T18:04:00Z</dcterms:created>
  <dcterms:modified xsi:type="dcterms:W3CDTF">2023-02-28T18:10:00Z</dcterms:modified>
</cp:coreProperties>
</file>